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CAD038" w14:textId="7378AEF5" w:rsidR="00707AE9" w:rsidRPr="004B5FCC" w:rsidRDefault="002A6EF9" w:rsidP="000045D5">
      <w:pPr>
        <w:keepNext/>
        <w:keepLines/>
        <w:tabs>
          <w:tab w:val="center" w:pos="4961"/>
          <w:tab w:val="left" w:pos="8299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0"/>
        </w:rPr>
        <w:tab/>
      </w:r>
      <w:r w:rsidR="00707AE9" w:rsidRPr="004B5FCC">
        <w:rPr>
          <w:rFonts w:ascii="Times New Roman" w:eastAsia="Times New Roman" w:hAnsi="Times New Roman" w:cs="Times New Roman"/>
          <w:sz w:val="20"/>
          <w:szCs w:val="20"/>
        </w:rPr>
        <w:t>Al Dirigente Scolastico</w:t>
      </w:r>
    </w:p>
    <w:p w14:paraId="77DCE8EF" w14:textId="77777777" w:rsidR="000045D5" w:rsidRPr="004B5FCC" w:rsidRDefault="000045D5" w:rsidP="000045D5">
      <w:pPr>
        <w:keepNext/>
        <w:keepLines/>
        <w:tabs>
          <w:tab w:val="center" w:pos="4961"/>
          <w:tab w:val="left" w:pos="8299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18DEE82" w14:textId="77777777" w:rsidR="000045D5" w:rsidRPr="004B5FCC" w:rsidRDefault="00707AE9" w:rsidP="000045D5">
      <w:pPr>
        <w:tabs>
          <w:tab w:val="left" w:pos="8463"/>
        </w:tabs>
        <w:overflowPunct w:val="0"/>
        <w:autoSpaceDE w:val="0"/>
        <w:autoSpaceDN w:val="0"/>
        <w:adjustRightInd w:val="0"/>
        <w:spacing w:after="0" w:line="276" w:lineRule="auto"/>
        <w:ind w:left="115" w:right="211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4B5FCC">
        <w:rPr>
          <w:rFonts w:ascii="Times New Roman" w:eastAsia="Times New Roman" w:hAnsi="Times New Roman" w:cs="Times New Roman"/>
          <w:sz w:val="20"/>
          <w:szCs w:val="20"/>
        </w:rPr>
        <w:t>Il/la sot</w:t>
      </w:r>
      <w:r w:rsidRPr="004B5FCC">
        <w:rPr>
          <w:rFonts w:ascii="Times New Roman" w:eastAsia="Times New Roman" w:hAnsi="Times New Roman" w:cs="Times New Roman"/>
          <w:spacing w:val="-2"/>
          <w:sz w:val="20"/>
          <w:szCs w:val="20"/>
        </w:rPr>
        <w:t>toscritto/a</w:t>
      </w:r>
      <w:r w:rsidRPr="004B5FCC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="000045D5" w:rsidRPr="004B5FCC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4B5FCC">
        <w:rPr>
          <w:rFonts w:ascii="Times New Roman" w:eastAsia="Times New Roman" w:hAnsi="Times New Roman" w:cs="Times New Roman"/>
          <w:sz w:val="20"/>
          <w:szCs w:val="20"/>
        </w:rPr>
        <w:t xml:space="preserve">nato/a </w:t>
      </w:r>
      <w:proofErr w:type="spellStart"/>
      <w:r w:rsidRPr="004B5FCC">
        <w:rPr>
          <w:rFonts w:ascii="Times New Roman" w:eastAsia="Times New Roman" w:hAnsi="Times New Roman" w:cs="Times New Roman"/>
          <w:sz w:val="20"/>
          <w:szCs w:val="20"/>
        </w:rPr>
        <w:t>a</w:t>
      </w:r>
      <w:proofErr w:type="spellEnd"/>
      <w:r w:rsidRPr="004B5FC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045D5" w:rsidRPr="004B5FCC">
        <w:rPr>
          <w:rFonts w:ascii="Times New Roman" w:eastAsia="Times New Roman" w:hAnsi="Times New Roman" w:cs="Times New Roman"/>
          <w:sz w:val="20"/>
          <w:szCs w:val="20"/>
        </w:rPr>
        <w:t xml:space="preserve">________________ </w:t>
      </w:r>
      <w:r w:rsidRPr="004B5FCC">
        <w:rPr>
          <w:rFonts w:ascii="Times New Roman" w:eastAsia="Times New Roman" w:hAnsi="Times New Roman" w:cs="Times New Roman"/>
          <w:sz w:val="20"/>
          <w:szCs w:val="20"/>
        </w:rPr>
        <w:t xml:space="preserve">il </w:t>
      </w:r>
      <w:r w:rsidR="000045D5" w:rsidRPr="004B5FCC"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  </w:t>
      </w:r>
      <w:proofErr w:type="spellStart"/>
      <w:r w:rsidRPr="004B5FCC">
        <w:rPr>
          <w:rFonts w:ascii="Times New Roman" w:eastAsia="Times New Roman" w:hAnsi="Times New Roman" w:cs="Times New Roman"/>
          <w:sz w:val="20"/>
          <w:szCs w:val="20"/>
        </w:rPr>
        <w:t>c</w:t>
      </w:r>
      <w:r w:rsidR="000045D5" w:rsidRPr="004B5FCC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4B5FCC">
        <w:rPr>
          <w:rFonts w:ascii="Times New Roman" w:eastAsia="Times New Roman" w:hAnsi="Times New Roman" w:cs="Times New Roman"/>
          <w:sz w:val="20"/>
          <w:szCs w:val="20"/>
        </w:rPr>
        <w:t>f</w:t>
      </w:r>
      <w:r w:rsidR="000045D5" w:rsidRPr="004B5FCC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spellEnd"/>
      <w:r w:rsidRPr="004B5FC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B5FCC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| </w:t>
      </w:r>
      <w:r w:rsidR="000045D5" w:rsidRPr="004B5FCC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</w:t>
      </w:r>
      <w:r w:rsidRPr="004B5FCC">
        <w:rPr>
          <w:rFonts w:ascii="Times New Roman" w:eastAsia="Times New Roman" w:hAnsi="Times New Roman" w:cs="Times New Roman"/>
          <w:sz w:val="20"/>
          <w:szCs w:val="20"/>
          <w:u w:val="single"/>
        </w:rPr>
        <w:t>|   |   |   |   |   |   |   |   |   |   |   |   |   |   |</w:t>
      </w:r>
      <w:r w:rsidRPr="004B5FCC">
        <w:rPr>
          <w:rFonts w:ascii="Times New Roman" w:eastAsia="Times New Roman" w:hAnsi="Times New Roman" w:cs="Times New Roman"/>
          <w:spacing w:val="-10"/>
          <w:sz w:val="20"/>
          <w:szCs w:val="20"/>
          <w:u w:val="single"/>
        </w:rPr>
        <w:t xml:space="preserve">   |</w:t>
      </w:r>
      <w:r w:rsidR="000045D5" w:rsidRPr="004B5FCC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4B5FCC">
        <w:rPr>
          <w:rFonts w:ascii="Times New Roman" w:eastAsia="Times New Roman" w:hAnsi="Times New Roman" w:cs="Times New Roman"/>
          <w:sz w:val="20"/>
          <w:szCs w:val="20"/>
        </w:rPr>
        <w:t xml:space="preserve">residente a </w:t>
      </w:r>
      <w:r w:rsidR="000045D5" w:rsidRPr="004B5FCC">
        <w:rPr>
          <w:rFonts w:ascii="Times New Roman" w:eastAsia="Times New Roman" w:hAnsi="Times New Roman" w:cs="Times New Roman"/>
          <w:sz w:val="20"/>
          <w:szCs w:val="20"/>
        </w:rPr>
        <w:t>_____________________</w:t>
      </w:r>
      <w:r w:rsidR="000045D5" w:rsidRPr="004B5FCC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 w:rsidRPr="004B5FCC">
        <w:rPr>
          <w:rFonts w:ascii="Times New Roman" w:eastAsia="Times New Roman" w:hAnsi="Times New Roman" w:cs="Times New Roman"/>
          <w:spacing w:val="-5"/>
          <w:sz w:val="20"/>
          <w:szCs w:val="20"/>
        </w:rPr>
        <w:t>via</w:t>
      </w:r>
      <w:r w:rsidR="000045D5" w:rsidRPr="004B5FCC">
        <w:rPr>
          <w:rFonts w:ascii="Times New Roman" w:eastAsia="Times New Roman" w:hAnsi="Times New Roman" w:cs="Times New Roman"/>
          <w:sz w:val="20"/>
          <w:szCs w:val="20"/>
        </w:rPr>
        <w:t xml:space="preserve"> __________________________ </w:t>
      </w:r>
    </w:p>
    <w:p w14:paraId="4FE39E49" w14:textId="77777777" w:rsidR="000045D5" w:rsidRPr="004B5FCC" w:rsidRDefault="00707AE9" w:rsidP="000045D5">
      <w:pPr>
        <w:tabs>
          <w:tab w:val="left" w:pos="8463"/>
        </w:tabs>
        <w:overflowPunct w:val="0"/>
        <w:autoSpaceDE w:val="0"/>
        <w:autoSpaceDN w:val="0"/>
        <w:adjustRightInd w:val="0"/>
        <w:spacing w:after="0" w:line="276" w:lineRule="auto"/>
        <w:ind w:left="115" w:right="211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4B5FCC">
        <w:rPr>
          <w:rFonts w:ascii="Times New Roman" w:eastAsia="Times New Roman" w:hAnsi="Times New Roman" w:cs="Times New Roman"/>
          <w:sz w:val="20"/>
          <w:szCs w:val="20"/>
        </w:rPr>
        <w:t xml:space="preserve">recapito tel. </w:t>
      </w:r>
      <w:r w:rsidRPr="004B5FCC">
        <w:rPr>
          <w:rFonts w:ascii="Times New Roman" w:eastAsia="Times New Roman" w:hAnsi="Times New Roman" w:cs="Times New Roman"/>
          <w:sz w:val="20"/>
          <w:szCs w:val="20"/>
          <w:u w:val="single"/>
        </w:rPr>
        <w:tab/>
        <w:t xml:space="preserve"> </w:t>
      </w:r>
    </w:p>
    <w:p w14:paraId="25C9C08C" w14:textId="77777777" w:rsidR="000045D5" w:rsidRPr="004B5FCC" w:rsidRDefault="00707AE9" w:rsidP="000045D5">
      <w:pPr>
        <w:tabs>
          <w:tab w:val="left" w:pos="8463"/>
        </w:tabs>
        <w:overflowPunct w:val="0"/>
        <w:autoSpaceDE w:val="0"/>
        <w:autoSpaceDN w:val="0"/>
        <w:adjustRightInd w:val="0"/>
        <w:spacing w:after="0" w:line="276" w:lineRule="auto"/>
        <w:ind w:left="115" w:right="211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4B5FCC">
        <w:rPr>
          <w:rFonts w:ascii="Times New Roman" w:eastAsia="Times New Roman" w:hAnsi="Times New Roman" w:cs="Times New Roman"/>
          <w:sz w:val="20"/>
          <w:szCs w:val="20"/>
        </w:rPr>
        <w:t xml:space="preserve">recapito </w:t>
      </w:r>
      <w:proofErr w:type="spellStart"/>
      <w:r w:rsidRPr="004B5FCC">
        <w:rPr>
          <w:rFonts w:ascii="Times New Roman" w:eastAsia="Times New Roman" w:hAnsi="Times New Roman" w:cs="Times New Roman"/>
          <w:sz w:val="20"/>
          <w:szCs w:val="20"/>
        </w:rPr>
        <w:t>cell</w:t>
      </w:r>
      <w:proofErr w:type="spellEnd"/>
      <w:r w:rsidRPr="004B5FC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4B5FCC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="000045D5" w:rsidRPr="004B5FCC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</w:p>
    <w:p w14:paraId="10757420" w14:textId="77777777" w:rsidR="000045D5" w:rsidRPr="004B5FCC" w:rsidRDefault="00707AE9" w:rsidP="000045D5">
      <w:pPr>
        <w:tabs>
          <w:tab w:val="left" w:pos="8463"/>
        </w:tabs>
        <w:overflowPunct w:val="0"/>
        <w:autoSpaceDE w:val="0"/>
        <w:autoSpaceDN w:val="0"/>
        <w:adjustRightInd w:val="0"/>
        <w:spacing w:after="0" w:line="276" w:lineRule="auto"/>
        <w:ind w:left="115" w:right="211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4B5FCC">
        <w:rPr>
          <w:rFonts w:ascii="Times New Roman" w:eastAsia="Times New Roman" w:hAnsi="Times New Roman" w:cs="Times New Roman"/>
          <w:sz w:val="20"/>
          <w:szCs w:val="20"/>
        </w:rPr>
        <w:t xml:space="preserve">indirizzo E-Mail </w:t>
      </w:r>
      <w:r w:rsidRPr="004B5FCC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="000045D5" w:rsidRPr="004B5FCC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</w:p>
    <w:p w14:paraId="38588BA9" w14:textId="77777777" w:rsidR="000045D5" w:rsidRPr="004B5FCC" w:rsidRDefault="00707AE9" w:rsidP="000045D5">
      <w:pPr>
        <w:tabs>
          <w:tab w:val="left" w:pos="8463"/>
        </w:tabs>
        <w:overflowPunct w:val="0"/>
        <w:autoSpaceDE w:val="0"/>
        <w:autoSpaceDN w:val="0"/>
        <w:adjustRightInd w:val="0"/>
        <w:spacing w:after="0" w:line="276" w:lineRule="auto"/>
        <w:ind w:left="115" w:right="211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4B5FCC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indirizzo </w:t>
      </w:r>
      <w:r w:rsidRPr="004B5FCC">
        <w:rPr>
          <w:rFonts w:ascii="Times New Roman" w:eastAsia="Times New Roman" w:hAnsi="Times New Roman" w:cs="Times New Roman"/>
          <w:spacing w:val="-5"/>
          <w:sz w:val="20"/>
          <w:szCs w:val="20"/>
        </w:rPr>
        <w:t>PEC</w:t>
      </w:r>
      <w:r w:rsidRPr="004B5FCC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="000045D5" w:rsidRPr="004B5FCC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</w:p>
    <w:p w14:paraId="04B6BDC3" w14:textId="77777777" w:rsidR="002C4027" w:rsidRDefault="00707AE9" w:rsidP="000045D5">
      <w:pPr>
        <w:tabs>
          <w:tab w:val="left" w:pos="8463"/>
        </w:tabs>
        <w:overflowPunct w:val="0"/>
        <w:autoSpaceDE w:val="0"/>
        <w:autoSpaceDN w:val="0"/>
        <w:adjustRightInd w:val="0"/>
        <w:spacing w:after="0" w:line="276" w:lineRule="auto"/>
        <w:ind w:left="115" w:right="211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4B5FCC">
        <w:rPr>
          <w:rFonts w:ascii="Times New Roman" w:eastAsia="Times New Roman" w:hAnsi="Times New Roman" w:cs="Times New Roman"/>
          <w:sz w:val="20"/>
          <w:szCs w:val="20"/>
        </w:rPr>
        <w:t>in servizio presso</w:t>
      </w:r>
      <w:r w:rsidRPr="004B5FCC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="002C4027">
        <w:rPr>
          <w:rFonts w:ascii="Times New Roman" w:eastAsia="Times New Roman" w:hAnsi="Times New Roman" w:cs="Times New Roman"/>
          <w:sz w:val="20"/>
          <w:szCs w:val="20"/>
          <w:u w:val="single"/>
        </w:rPr>
        <w:t>,</w:t>
      </w:r>
    </w:p>
    <w:p w14:paraId="2B14412A" w14:textId="719A911E" w:rsidR="00707AE9" w:rsidRPr="004B5FCC" w:rsidRDefault="00707AE9" w:rsidP="000045D5">
      <w:pPr>
        <w:tabs>
          <w:tab w:val="left" w:pos="8463"/>
        </w:tabs>
        <w:overflowPunct w:val="0"/>
        <w:autoSpaceDE w:val="0"/>
        <w:autoSpaceDN w:val="0"/>
        <w:adjustRightInd w:val="0"/>
        <w:spacing w:after="0" w:line="276" w:lineRule="auto"/>
        <w:ind w:left="115" w:right="2110"/>
        <w:jc w:val="both"/>
        <w:textAlignment w:val="baseline"/>
        <w:rPr>
          <w:rFonts w:ascii="Times New Roman" w:eastAsia="Times New Roman" w:hAnsi="Times New Roman" w:cs="Times New Roman"/>
          <w:spacing w:val="-2"/>
          <w:sz w:val="20"/>
          <w:szCs w:val="20"/>
        </w:rPr>
      </w:pPr>
      <w:r w:rsidRPr="004B5FCC">
        <w:rPr>
          <w:rFonts w:ascii="Times New Roman" w:eastAsia="Times New Roman" w:hAnsi="Times New Roman" w:cs="Times New Roman"/>
          <w:sz w:val="20"/>
          <w:szCs w:val="20"/>
        </w:rPr>
        <w:t>con la qualifica di</w:t>
      </w:r>
      <w:r w:rsidRPr="004B5FCC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</w:p>
    <w:p w14:paraId="4314AF37" w14:textId="77777777" w:rsidR="00707AE9" w:rsidRPr="004B5FCC" w:rsidRDefault="00707AE9" w:rsidP="005C7515">
      <w:pPr>
        <w:tabs>
          <w:tab w:val="left" w:pos="5031"/>
          <w:tab w:val="left" w:pos="8644"/>
        </w:tabs>
        <w:overflowPunct w:val="0"/>
        <w:autoSpaceDE w:val="0"/>
        <w:autoSpaceDN w:val="0"/>
        <w:adjustRightInd w:val="0"/>
        <w:spacing w:after="0" w:line="240" w:lineRule="auto"/>
        <w:ind w:left="115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B92AB59" w14:textId="77777777" w:rsidR="00707AE9" w:rsidRPr="004B5FCC" w:rsidRDefault="00707AE9" w:rsidP="005C7515">
      <w:pPr>
        <w:overflowPunct w:val="0"/>
        <w:autoSpaceDE w:val="0"/>
        <w:autoSpaceDN w:val="0"/>
        <w:adjustRightInd w:val="0"/>
        <w:spacing w:after="0" w:line="240" w:lineRule="auto"/>
        <w:ind w:right="567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B5FCC">
        <w:rPr>
          <w:rFonts w:ascii="Times New Roman" w:eastAsia="Times New Roman" w:hAnsi="Times New Roman" w:cs="Times New Roman"/>
          <w:b/>
          <w:spacing w:val="-2"/>
          <w:sz w:val="20"/>
          <w:szCs w:val="20"/>
        </w:rPr>
        <w:t>CHIEDE</w:t>
      </w:r>
    </w:p>
    <w:p w14:paraId="14C42B0F" w14:textId="77777777" w:rsidR="00707AE9" w:rsidRPr="004B5FCC" w:rsidRDefault="00707AE9" w:rsidP="005C7515">
      <w:pPr>
        <w:overflowPunct w:val="0"/>
        <w:autoSpaceDE w:val="0"/>
        <w:autoSpaceDN w:val="0"/>
        <w:adjustRightInd w:val="0"/>
        <w:spacing w:after="0" w:line="240" w:lineRule="auto"/>
        <w:ind w:left="115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22200E0" w14:textId="6C42250F" w:rsidR="004B5FCC" w:rsidRPr="004B5FCC" w:rsidRDefault="004B5FCC" w:rsidP="004B5FCC">
      <w:pPr>
        <w:spacing w:after="120"/>
        <w:jc w:val="both"/>
        <w:rPr>
          <w:rFonts w:ascii="Times New Roman" w:hAnsi="Times New Roman" w:cs="Times New Roman"/>
          <w:color w:val="333333"/>
          <w:sz w:val="20"/>
          <w:szCs w:val="20"/>
        </w:rPr>
      </w:pPr>
      <w:r w:rsidRPr="004B5FCC">
        <w:rPr>
          <w:rFonts w:ascii="Times New Roman" w:hAnsi="Times New Roman" w:cs="Times New Roman"/>
          <w:sz w:val="20"/>
          <w:szCs w:val="20"/>
        </w:rPr>
        <w:t xml:space="preserve">Di partecipare alla selezione per l’attribuzione dell’incarico </w:t>
      </w:r>
      <w:r w:rsidRPr="004B5FCC">
        <w:rPr>
          <w:rFonts w:ascii="Times New Roman" w:hAnsi="Times New Roman" w:cs="Times New Roman"/>
          <w:spacing w:val="-5"/>
          <w:sz w:val="20"/>
          <w:szCs w:val="20"/>
        </w:rPr>
        <w:t xml:space="preserve">di esperto/ </w:t>
      </w:r>
      <w:r w:rsidR="002C4027">
        <w:rPr>
          <w:rFonts w:ascii="Times New Roman" w:hAnsi="Times New Roman" w:cs="Times New Roman"/>
          <w:spacing w:val="-5"/>
          <w:sz w:val="20"/>
          <w:szCs w:val="20"/>
        </w:rPr>
        <w:t>T</w:t>
      </w:r>
      <w:r w:rsidRPr="004B5FCC">
        <w:rPr>
          <w:rFonts w:ascii="Times New Roman" w:hAnsi="Times New Roman" w:cs="Times New Roman"/>
          <w:spacing w:val="-5"/>
          <w:sz w:val="20"/>
          <w:szCs w:val="20"/>
        </w:rPr>
        <w:t xml:space="preserve">utor nei </w:t>
      </w:r>
      <w:r w:rsidRPr="004B5FCC">
        <w:rPr>
          <w:rFonts w:ascii="Times New Roman" w:hAnsi="Times New Roman" w:cs="Times New Roman"/>
          <w:color w:val="333333"/>
          <w:sz w:val="20"/>
          <w:szCs w:val="20"/>
        </w:rPr>
        <w:t>percorsi di Formazione ed approfondimento sull’intelligenza artificiale nell’organizzazione e nella didattica</w:t>
      </w:r>
      <w:r w:rsidR="002C4027">
        <w:rPr>
          <w:rFonts w:ascii="Times New Roman" w:hAnsi="Times New Roman" w:cs="Times New Roman"/>
          <w:color w:val="333333"/>
          <w:sz w:val="20"/>
          <w:szCs w:val="20"/>
        </w:rPr>
        <w:t>, di Referente di Piano e Referente di progetto</w:t>
      </w:r>
    </w:p>
    <w:tbl>
      <w:tblPr>
        <w:tblStyle w:val="TableNormal1"/>
        <w:tblW w:w="4951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775"/>
        <w:gridCol w:w="1726"/>
        <w:gridCol w:w="1315"/>
      </w:tblGrid>
      <w:tr w:rsidR="004B5FCC" w:rsidRPr="004B5FCC" w14:paraId="633BDF8C" w14:textId="77777777" w:rsidTr="006367EF">
        <w:trPr>
          <w:trHeight w:val="379"/>
        </w:trPr>
        <w:tc>
          <w:tcPr>
            <w:tcW w:w="3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 w:themeFill="text2" w:themeFillTint="80"/>
            <w:hideMark/>
          </w:tcPr>
          <w:p w14:paraId="1D8888D0" w14:textId="77777777" w:rsidR="004B5FCC" w:rsidRPr="004B5FCC" w:rsidRDefault="004B5FCC" w:rsidP="006367EF">
            <w:pPr>
              <w:widowControl w:val="0"/>
              <w:autoSpaceDE w:val="0"/>
              <w:autoSpaceDN w:val="0"/>
              <w:spacing w:after="120"/>
              <w:jc w:val="center"/>
              <w:rPr>
                <w:b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 w:themeFill="text2" w:themeFillTint="80"/>
            <w:hideMark/>
          </w:tcPr>
          <w:p w14:paraId="19F55BB9" w14:textId="77777777" w:rsidR="004B5FCC" w:rsidRPr="004B5FCC" w:rsidRDefault="004B5FCC" w:rsidP="006367EF">
            <w:pPr>
              <w:widowControl w:val="0"/>
              <w:autoSpaceDE w:val="0"/>
              <w:autoSpaceDN w:val="0"/>
              <w:spacing w:after="120"/>
              <w:jc w:val="center"/>
              <w:rPr>
                <w:b/>
              </w:rPr>
            </w:pPr>
            <w:r w:rsidRPr="004B5FCC">
              <w:rPr>
                <w:b/>
                <w:spacing w:val="-2"/>
              </w:rPr>
              <w:t>ESPERTO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 w:themeFill="text2" w:themeFillTint="80"/>
            <w:hideMark/>
          </w:tcPr>
          <w:p w14:paraId="74CC789C" w14:textId="77777777" w:rsidR="004B5FCC" w:rsidRPr="004B5FCC" w:rsidRDefault="004B5FCC" w:rsidP="006367EF">
            <w:pPr>
              <w:widowControl w:val="0"/>
              <w:autoSpaceDE w:val="0"/>
              <w:autoSpaceDN w:val="0"/>
              <w:spacing w:after="120"/>
              <w:ind w:left="604"/>
              <w:rPr>
                <w:b/>
              </w:rPr>
            </w:pPr>
            <w:r w:rsidRPr="004B5FCC">
              <w:rPr>
                <w:b/>
                <w:spacing w:val="-2"/>
              </w:rPr>
              <w:t>TUTOR</w:t>
            </w:r>
          </w:p>
        </w:tc>
      </w:tr>
      <w:tr w:rsidR="004B5FCC" w:rsidRPr="004B5FCC" w14:paraId="3E853D3E" w14:textId="77777777" w:rsidTr="006367EF">
        <w:trPr>
          <w:trHeight w:val="433"/>
        </w:trPr>
        <w:tc>
          <w:tcPr>
            <w:tcW w:w="3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hideMark/>
          </w:tcPr>
          <w:p w14:paraId="0AFBE6D6" w14:textId="77777777" w:rsidR="004B5FCC" w:rsidRPr="004B5FCC" w:rsidRDefault="004B5FCC" w:rsidP="006367EF">
            <w:pPr>
              <w:jc w:val="center"/>
              <w:rPr>
                <w:b/>
              </w:rPr>
            </w:pPr>
            <w:r w:rsidRPr="004B5FCC">
              <w:rPr>
                <w:b/>
              </w:rPr>
              <w:t>Edizione n. 1 Modulo di formazione per i formatori</w:t>
            </w:r>
          </w:p>
          <w:p w14:paraId="7CD36592" w14:textId="77777777" w:rsidR="004B5FCC" w:rsidRPr="004B5FCC" w:rsidRDefault="004B5FCC" w:rsidP="006367EF">
            <w:pPr>
              <w:jc w:val="center"/>
              <w:rPr>
                <w:rFonts w:eastAsiaTheme="minorHAnsi"/>
                <w:color w:val="333333"/>
                <w14:ligatures w14:val="standardContextual"/>
              </w:rPr>
            </w:pPr>
            <w:proofErr w:type="spellStart"/>
            <w:r w:rsidRPr="004B5FCC">
              <w:rPr>
                <w:b/>
                <w:i/>
                <w:color w:val="C00000"/>
              </w:rPr>
              <w:t>moltiplichIAmo</w:t>
            </w:r>
            <w:proofErr w:type="spellEnd"/>
            <w:r w:rsidRPr="004B5FCC">
              <w:rPr>
                <w:b/>
                <w:i/>
                <w:color w:val="C00000"/>
              </w:rPr>
              <w:t xml:space="preserve"> l’innovazione per la Formazione dei Formatori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C9D54" w14:textId="77777777" w:rsidR="004B5FCC" w:rsidRPr="004B5FCC" w:rsidRDefault="004B5FCC" w:rsidP="006367EF">
            <w:pPr>
              <w:widowControl w:val="0"/>
              <w:autoSpaceDE w:val="0"/>
              <w:autoSpaceDN w:val="0"/>
              <w:spacing w:after="120"/>
            </w:pP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9322" w14:textId="77777777" w:rsidR="004B5FCC" w:rsidRPr="004B5FCC" w:rsidRDefault="004B5FCC" w:rsidP="006367EF">
            <w:pPr>
              <w:widowControl w:val="0"/>
              <w:autoSpaceDE w:val="0"/>
              <w:autoSpaceDN w:val="0"/>
              <w:spacing w:after="120"/>
            </w:pPr>
          </w:p>
        </w:tc>
      </w:tr>
      <w:tr w:rsidR="004B5FCC" w:rsidRPr="004B5FCC" w14:paraId="3F9E0744" w14:textId="77777777" w:rsidTr="006367EF">
        <w:trPr>
          <w:trHeight w:val="489"/>
        </w:trPr>
        <w:tc>
          <w:tcPr>
            <w:tcW w:w="3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hideMark/>
          </w:tcPr>
          <w:p w14:paraId="188B4EB7" w14:textId="77777777" w:rsidR="004B5FCC" w:rsidRPr="004B5FCC" w:rsidRDefault="004B5FCC" w:rsidP="006367E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B5FCC">
              <w:rPr>
                <w:b/>
              </w:rPr>
              <w:t>Edizione n. 2 modulo di formazione per i docenti – titolo</w:t>
            </w:r>
          </w:p>
          <w:p w14:paraId="33577821" w14:textId="77777777" w:rsidR="004B5FCC" w:rsidRPr="004B5FCC" w:rsidRDefault="004B5FCC" w:rsidP="006367EF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proofErr w:type="spellStart"/>
            <w:r w:rsidRPr="004B5FCC">
              <w:rPr>
                <w:b/>
                <w:i/>
                <w:color w:val="C00000"/>
              </w:rPr>
              <w:t>integrIAmo</w:t>
            </w:r>
            <w:proofErr w:type="spellEnd"/>
            <w:r w:rsidRPr="004B5FCC">
              <w:rPr>
                <w:b/>
                <w:i/>
                <w:color w:val="C00000"/>
              </w:rPr>
              <w:t xml:space="preserve"> gli strumenti dell’IA nell’attività professionale e didattica – area discipline umanistiche</w:t>
            </w:r>
            <w:r w:rsidRPr="004B5FCC">
              <w:rPr>
                <w:rFonts w:eastAsia="Google Sans"/>
                <w:i/>
                <w:color w:val="C00000"/>
              </w:rPr>
              <w:t xml:space="preserve"> 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865ED" w14:textId="77777777" w:rsidR="004B5FCC" w:rsidRPr="004B5FCC" w:rsidRDefault="004B5FCC" w:rsidP="006367EF">
            <w:pPr>
              <w:widowControl w:val="0"/>
              <w:autoSpaceDE w:val="0"/>
              <w:autoSpaceDN w:val="0"/>
              <w:spacing w:after="120"/>
            </w:pP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B0A12" w14:textId="77777777" w:rsidR="004B5FCC" w:rsidRPr="004B5FCC" w:rsidRDefault="004B5FCC" w:rsidP="006367EF">
            <w:pPr>
              <w:widowControl w:val="0"/>
              <w:autoSpaceDE w:val="0"/>
              <w:autoSpaceDN w:val="0"/>
              <w:spacing w:after="120"/>
            </w:pPr>
          </w:p>
        </w:tc>
      </w:tr>
      <w:tr w:rsidR="004B5FCC" w:rsidRPr="004B5FCC" w14:paraId="6C81DA92" w14:textId="77777777" w:rsidTr="006367EF">
        <w:trPr>
          <w:trHeight w:val="489"/>
        </w:trPr>
        <w:tc>
          <w:tcPr>
            <w:tcW w:w="3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</w:tcPr>
          <w:p w14:paraId="2C89946C" w14:textId="77777777" w:rsidR="004B5FCC" w:rsidRPr="004B5FCC" w:rsidRDefault="004B5FCC" w:rsidP="006367E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B5FCC">
              <w:rPr>
                <w:b/>
              </w:rPr>
              <w:t>Edizione n. 3 modulo di formazione per i docenti</w:t>
            </w:r>
          </w:p>
          <w:p w14:paraId="350FB77F" w14:textId="77777777" w:rsidR="004B5FCC" w:rsidRPr="004B5FCC" w:rsidRDefault="004B5FCC" w:rsidP="006367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333333"/>
                <w14:ligatures w14:val="standardContextual"/>
              </w:rPr>
            </w:pPr>
            <w:proofErr w:type="spellStart"/>
            <w:r w:rsidRPr="004B5FCC">
              <w:rPr>
                <w:rFonts w:eastAsia="Calibri"/>
                <w:b/>
                <w:i/>
                <w:color w:val="C00000"/>
              </w:rPr>
              <w:t>integrIAmo</w:t>
            </w:r>
            <w:proofErr w:type="spellEnd"/>
            <w:r w:rsidRPr="004B5FCC">
              <w:rPr>
                <w:rFonts w:eastAsia="Calibri"/>
                <w:b/>
                <w:i/>
                <w:color w:val="C00000"/>
              </w:rPr>
              <w:t xml:space="preserve"> gli strumenti dell’IA nell’attività professionale e didattica – area discipline logico-matematiche</w:t>
            </w:r>
            <w:r w:rsidRPr="004B5FCC">
              <w:rPr>
                <w:rFonts w:eastAsia="Google Sans"/>
                <w:i/>
                <w:color w:val="C00000"/>
              </w:rPr>
              <w:t xml:space="preserve"> 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F48D2" w14:textId="77777777" w:rsidR="004B5FCC" w:rsidRPr="004B5FCC" w:rsidRDefault="004B5FCC" w:rsidP="006367EF">
            <w:pPr>
              <w:widowControl w:val="0"/>
              <w:autoSpaceDE w:val="0"/>
              <w:autoSpaceDN w:val="0"/>
              <w:spacing w:after="120"/>
            </w:pP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97747" w14:textId="77777777" w:rsidR="004B5FCC" w:rsidRPr="004B5FCC" w:rsidRDefault="004B5FCC" w:rsidP="006367EF">
            <w:pPr>
              <w:widowControl w:val="0"/>
              <w:autoSpaceDE w:val="0"/>
              <w:autoSpaceDN w:val="0"/>
              <w:spacing w:after="120"/>
            </w:pPr>
          </w:p>
        </w:tc>
      </w:tr>
      <w:tr w:rsidR="004B5FCC" w:rsidRPr="004B5FCC" w14:paraId="55678FCD" w14:textId="77777777" w:rsidTr="006367EF">
        <w:trPr>
          <w:trHeight w:val="489"/>
        </w:trPr>
        <w:tc>
          <w:tcPr>
            <w:tcW w:w="3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4CAB15F0" w14:textId="77777777" w:rsidR="004B5FCC" w:rsidRPr="004B5FCC" w:rsidRDefault="004B5FCC" w:rsidP="006367EF">
            <w:pPr>
              <w:pStyle w:val="NormaleWeb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B5FCC">
              <w:rPr>
                <w:b/>
                <w:sz w:val="20"/>
                <w:szCs w:val="20"/>
              </w:rPr>
              <w:t>Edizione n. 4 modulo di formazione per il personale ATA</w:t>
            </w:r>
          </w:p>
          <w:p w14:paraId="5A757E9D" w14:textId="77777777" w:rsidR="004B5FCC" w:rsidRPr="004B5FCC" w:rsidRDefault="004B5FCC" w:rsidP="006367EF">
            <w:pPr>
              <w:pStyle w:val="NormaleWeb"/>
              <w:spacing w:before="0" w:beforeAutospacing="0" w:after="0" w:afterAutospacing="0"/>
              <w:jc w:val="center"/>
              <w:rPr>
                <w:rFonts w:eastAsia="Calibri"/>
                <w:b/>
                <w:i/>
                <w:color w:val="000000"/>
                <w:sz w:val="20"/>
                <w:szCs w:val="20"/>
              </w:rPr>
            </w:pPr>
            <w:proofErr w:type="spellStart"/>
            <w:r w:rsidRPr="004B5FCC">
              <w:rPr>
                <w:b/>
                <w:i/>
                <w:color w:val="C00000"/>
                <w:sz w:val="20"/>
                <w:szCs w:val="20"/>
              </w:rPr>
              <w:t>ammin</w:t>
            </w:r>
            <w:r w:rsidRPr="004B5FCC">
              <w:rPr>
                <w:rFonts w:eastAsia="Calibri"/>
                <w:b/>
                <w:i/>
                <w:color w:val="C00000"/>
                <w:sz w:val="20"/>
                <w:szCs w:val="20"/>
              </w:rPr>
              <w:t>istrIAmo</w:t>
            </w:r>
            <w:proofErr w:type="spellEnd"/>
            <w:r w:rsidRPr="004B5FCC">
              <w:rPr>
                <w:rFonts w:eastAsia="Calibri"/>
                <w:b/>
                <w:i/>
                <w:color w:val="C00000"/>
                <w:sz w:val="20"/>
                <w:szCs w:val="20"/>
              </w:rPr>
              <w:t xml:space="preserve"> con gli strumenti dell’IA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7327C" w14:textId="77777777" w:rsidR="004B5FCC" w:rsidRPr="004B5FCC" w:rsidRDefault="004B5FCC" w:rsidP="006367EF">
            <w:pPr>
              <w:widowControl w:val="0"/>
              <w:autoSpaceDE w:val="0"/>
              <w:autoSpaceDN w:val="0"/>
              <w:spacing w:after="120"/>
            </w:pP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8BD01" w14:textId="77777777" w:rsidR="004B5FCC" w:rsidRPr="004B5FCC" w:rsidRDefault="004B5FCC" w:rsidP="006367EF">
            <w:pPr>
              <w:widowControl w:val="0"/>
              <w:autoSpaceDE w:val="0"/>
              <w:autoSpaceDN w:val="0"/>
              <w:spacing w:after="120"/>
            </w:pPr>
          </w:p>
        </w:tc>
      </w:tr>
    </w:tbl>
    <w:p w14:paraId="01048D68" w14:textId="77777777" w:rsidR="004B5FCC" w:rsidRPr="004B5FCC" w:rsidRDefault="004B5FCC" w:rsidP="004B5FCC">
      <w:pPr>
        <w:overflowPunct w:val="0"/>
        <w:autoSpaceDE w:val="0"/>
        <w:autoSpaceDN w:val="0"/>
        <w:adjustRightInd w:val="0"/>
        <w:spacing w:after="120"/>
        <w:ind w:right="788"/>
        <w:jc w:val="both"/>
        <w:textAlignment w:val="baseline"/>
        <w:rPr>
          <w:rFonts w:ascii="Times New Roman" w:hAnsi="Times New Roman" w:cs="Times New Roman"/>
          <w:b/>
          <w:i/>
          <w:sz w:val="20"/>
          <w:szCs w:val="20"/>
          <w:u w:val="single"/>
        </w:rPr>
      </w:pPr>
    </w:p>
    <w:tbl>
      <w:tblPr>
        <w:tblStyle w:val="TableNormal1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3"/>
        <w:gridCol w:w="1701"/>
      </w:tblGrid>
      <w:tr w:rsidR="004B5FCC" w:rsidRPr="004B5FCC" w14:paraId="688C3790" w14:textId="77777777" w:rsidTr="002C4027">
        <w:trPr>
          <w:trHeight w:val="454"/>
        </w:trPr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hideMark/>
          </w:tcPr>
          <w:p w14:paraId="26B191C5" w14:textId="77777777" w:rsidR="004B5FCC" w:rsidRPr="004B5FCC" w:rsidRDefault="004B5FCC" w:rsidP="006367EF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b/>
              </w:rPr>
            </w:pPr>
            <w:r w:rsidRPr="004B5FCC">
              <w:rPr>
                <w:b/>
              </w:rPr>
              <w:t>REFERENTE DI PIANO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31F4E2" w14:textId="77777777" w:rsidR="004B5FCC" w:rsidRPr="004B5FCC" w:rsidRDefault="004B5FCC" w:rsidP="006367EF">
            <w:pPr>
              <w:widowControl w:val="0"/>
              <w:autoSpaceDE w:val="0"/>
              <w:autoSpaceDN w:val="0"/>
              <w:spacing w:after="120"/>
            </w:pPr>
          </w:p>
        </w:tc>
      </w:tr>
      <w:tr w:rsidR="004B5FCC" w:rsidRPr="004B5FCC" w14:paraId="1B29A4CD" w14:textId="77777777" w:rsidTr="002C4027">
        <w:trPr>
          <w:trHeight w:val="454"/>
        </w:trPr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</w:tcPr>
          <w:p w14:paraId="663C6D02" w14:textId="77777777" w:rsidR="004B5FCC" w:rsidRPr="004B5FCC" w:rsidRDefault="004B5FCC" w:rsidP="006367EF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b/>
              </w:rPr>
            </w:pPr>
            <w:r w:rsidRPr="004B5FCC">
              <w:rPr>
                <w:b/>
              </w:rPr>
              <w:t xml:space="preserve">REFERENTE DI PROGETTO 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2ED838" w14:textId="77777777" w:rsidR="004B5FCC" w:rsidRPr="004B5FCC" w:rsidRDefault="004B5FCC" w:rsidP="006367EF">
            <w:pPr>
              <w:widowControl w:val="0"/>
              <w:autoSpaceDE w:val="0"/>
              <w:autoSpaceDN w:val="0"/>
              <w:spacing w:after="120"/>
            </w:pPr>
          </w:p>
        </w:tc>
      </w:tr>
    </w:tbl>
    <w:p w14:paraId="0575A8D2" w14:textId="77777777" w:rsidR="00707AE9" w:rsidRPr="004B5FCC" w:rsidRDefault="00707AE9" w:rsidP="005C75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DDA23BC" w14:textId="77777777" w:rsidR="00707AE9" w:rsidRPr="004B5FCC" w:rsidRDefault="00707AE9" w:rsidP="00CC4A7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4B5FCC">
        <w:rPr>
          <w:rFonts w:ascii="Times New Roman" w:eastAsia="Times New Roman" w:hAnsi="Times New Roman" w:cs="Times New Roman"/>
          <w:sz w:val="20"/>
          <w:szCs w:val="20"/>
        </w:rPr>
        <w:t xml:space="preserve">A tal fine, consapevole della responsabilità penale e della decadenza da eventuali benefici acquisiti, nel caso di dichiarazioni mendaci, </w:t>
      </w:r>
      <w:r w:rsidRPr="004B5FCC">
        <w:rPr>
          <w:rFonts w:ascii="Times New Roman" w:eastAsia="Times New Roman" w:hAnsi="Times New Roman" w:cs="Times New Roman"/>
          <w:b/>
          <w:sz w:val="20"/>
          <w:szCs w:val="20"/>
        </w:rPr>
        <w:t xml:space="preserve">dichiara </w:t>
      </w:r>
      <w:r w:rsidRPr="004B5FCC">
        <w:rPr>
          <w:rFonts w:ascii="Times New Roman" w:eastAsia="Times New Roman" w:hAnsi="Times New Roman" w:cs="Times New Roman"/>
          <w:sz w:val="20"/>
          <w:szCs w:val="20"/>
        </w:rPr>
        <w:t>sotto la propria responsabilità quanto segue:</w:t>
      </w:r>
    </w:p>
    <w:p w14:paraId="12BE612A" w14:textId="1360DB16" w:rsidR="00707AE9" w:rsidRPr="004B5FCC" w:rsidRDefault="00707AE9" w:rsidP="005C7515">
      <w:pPr>
        <w:widowControl w:val="0"/>
        <w:numPr>
          <w:ilvl w:val="0"/>
          <w:numId w:val="5"/>
        </w:numPr>
        <w:tabs>
          <w:tab w:val="left" w:pos="474"/>
        </w:tabs>
        <w:overflowPunct w:val="0"/>
        <w:autoSpaceDE w:val="0"/>
        <w:autoSpaceDN w:val="0"/>
        <w:adjustRightInd w:val="0"/>
        <w:spacing w:after="0" w:line="240" w:lineRule="auto"/>
        <w:ind w:left="474" w:hanging="359"/>
        <w:textAlignment w:val="baseline"/>
        <w:rPr>
          <w:rFonts w:ascii="Times New Roman" w:hAnsi="Times New Roman" w:cs="Times New Roman"/>
          <w:sz w:val="20"/>
          <w:szCs w:val="20"/>
          <w:lang w:eastAsia="en-US"/>
        </w:rPr>
      </w:pPr>
      <w:r w:rsidRPr="004B5FCC">
        <w:rPr>
          <w:rFonts w:ascii="Times New Roman" w:hAnsi="Times New Roman" w:cs="Times New Roman"/>
          <w:sz w:val="20"/>
          <w:szCs w:val="20"/>
        </w:rPr>
        <w:t xml:space="preserve">di aver preso visione delle condizioni previste dal </w:t>
      </w:r>
      <w:r w:rsidRPr="004B5FCC">
        <w:rPr>
          <w:rFonts w:ascii="Times New Roman" w:hAnsi="Times New Roman" w:cs="Times New Roman"/>
          <w:spacing w:val="-2"/>
          <w:sz w:val="20"/>
          <w:szCs w:val="20"/>
        </w:rPr>
        <w:t>bando</w:t>
      </w:r>
    </w:p>
    <w:p w14:paraId="6A5864BF" w14:textId="2C500097" w:rsidR="00707AE9" w:rsidRPr="004B5FCC" w:rsidRDefault="00707AE9" w:rsidP="005C7515">
      <w:pPr>
        <w:widowControl w:val="0"/>
        <w:numPr>
          <w:ilvl w:val="0"/>
          <w:numId w:val="5"/>
        </w:numPr>
        <w:tabs>
          <w:tab w:val="left" w:pos="474"/>
        </w:tabs>
        <w:overflowPunct w:val="0"/>
        <w:autoSpaceDE w:val="0"/>
        <w:autoSpaceDN w:val="0"/>
        <w:adjustRightInd w:val="0"/>
        <w:spacing w:after="0" w:line="240" w:lineRule="auto"/>
        <w:ind w:left="474" w:hanging="359"/>
        <w:textAlignment w:val="baseline"/>
        <w:rPr>
          <w:rFonts w:ascii="Times New Roman" w:hAnsi="Times New Roman" w:cs="Times New Roman"/>
          <w:sz w:val="20"/>
          <w:szCs w:val="20"/>
          <w:lang w:eastAsia="en-US"/>
        </w:rPr>
      </w:pPr>
      <w:r w:rsidRPr="004B5FCC">
        <w:rPr>
          <w:rFonts w:ascii="Times New Roman" w:hAnsi="Times New Roman" w:cs="Times New Roman"/>
          <w:sz w:val="20"/>
          <w:szCs w:val="20"/>
        </w:rPr>
        <w:t xml:space="preserve">di essere in godimento dei diritti </w:t>
      </w:r>
      <w:r w:rsidRPr="004B5FCC">
        <w:rPr>
          <w:rFonts w:ascii="Times New Roman" w:hAnsi="Times New Roman" w:cs="Times New Roman"/>
          <w:spacing w:val="-2"/>
          <w:sz w:val="20"/>
          <w:szCs w:val="20"/>
        </w:rPr>
        <w:t>politici</w:t>
      </w:r>
    </w:p>
    <w:p w14:paraId="5C1DE37A" w14:textId="77777777" w:rsidR="00707AE9" w:rsidRPr="004B5FCC" w:rsidRDefault="00707AE9" w:rsidP="005C7515">
      <w:pPr>
        <w:widowControl w:val="0"/>
        <w:numPr>
          <w:ilvl w:val="0"/>
          <w:numId w:val="5"/>
        </w:numPr>
        <w:tabs>
          <w:tab w:val="left" w:pos="474"/>
        </w:tabs>
        <w:overflowPunct w:val="0"/>
        <w:autoSpaceDE w:val="0"/>
        <w:autoSpaceDN w:val="0"/>
        <w:adjustRightInd w:val="0"/>
        <w:spacing w:after="0" w:line="240" w:lineRule="auto"/>
        <w:ind w:left="474" w:hanging="359"/>
        <w:textAlignment w:val="baseline"/>
        <w:rPr>
          <w:rFonts w:ascii="Times New Roman" w:hAnsi="Times New Roman" w:cs="Times New Roman"/>
          <w:sz w:val="20"/>
          <w:szCs w:val="20"/>
          <w:lang w:eastAsia="en-US"/>
        </w:rPr>
      </w:pPr>
      <w:r w:rsidRPr="004B5FCC">
        <w:rPr>
          <w:rFonts w:ascii="Times New Roman" w:hAnsi="Times New Roman" w:cs="Times New Roman"/>
          <w:sz w:val="20"/>
          <w:szCs w:val="20"/>
        </w:rPr>
        <w:t xml:space="preserve">di non aver subito condanne penali ovvero di avere i seguenti provvedimenti </w:t>
      </w:r>
      <w:r w:rsidRPr="004B5FCC">
        <w:rPr>
          <w:rFonts w:ascii="Times New Roman" w:hAnsi="Times New Roman" w:cs="Times New Roman"/>
          <w:spacing w:val="-2"/>
          <w:sz w:val="20"/>
          <w:szCs w:val="20"/>
        </w:rPr>
        <w:t>penali</w:t>
      </w:r>
    </w:p>
    <w:p w14:paraId="59B55AF0" w14:textId="14335EE6" w:rsidR="00707AE9" w:rsidRPr="004B5FCC" w:rsidRDefault="00707AE9" w:rsidP="005C75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4B5FCC">
        <w:rPr>
          <w:rFonts w:ascii="Times New Roman" w:eastAsiaTheme="minorHAnsi" w:hAnsi="Times New Roman" w:cs="Times New Roman"/>
          <w:noProof/>
          <w:kern w:val="2"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7191543" wp14:editId="7DE0E7D2">
                <wp:simplePos x="0" y="0"/>
                <wp:positionH relativeFrom="page">
                  <wp:posOffset>860425</wp:posOffset>
                </wp:positionH>
                <wp:positionV relativeFrom="paragraph">
                  <wp:posOffset>159385</wp:posOffset>
                </wp:positionV>
                <wp:extent cx="4657090" cy="1270"/>
                <wp:effectExtent l="12700" t="6985" r="6985" b="10795"/>
                <wp:wrapTopAndBottom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57090" cy="1270"/>
                        </a:xfrm>
                        <a:custGeom>
                          <a:avLst/>
                          <a:gdLst>
                            <a:gd name="T0" fmla="*/ 0 w 4657090"/>
                            <a:gd name="T1" fmla="*/ 0 h 1270"/>
                            <a:gd name="T2" fmla="*/ 4656582 w 465709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657090" h="1270">
                              <a:moveTo>
                                <a:pt x="0" y="0"/>
                              </a:moveTo>
                              <a:lnTo>
                                <a:pt x="4656582" y="0"/>
                              </a:lnTo>
                            </a:path>
                          </a:pathLst>
                        </a:custGeom>
                        <a:noFill/>
                        <a:ln w="80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2BD0C" id="Figura a mano libera 2" o:spid="_x0000_s1026" style="position:absolute;margin-left:67.75pt;margin-top:12.55pt;width:366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7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" path="m,l4656582,e" filled="f" strokeweight=".63pt">
                <v:path arrowok="t" o:connecttype="custom" o:connectlocs="0,0;4656582,0" o:connectangles="0,0"/>
                <w10:wrap type="topAndBottom" anchorx="page"/>
              </v:shape>
            </w:pict>
          </mc:Fallback>
        </mc:AlternateContent>
      </w:r>
    </w:p>
    <w:p w14:paraId="1D6E99F6" w14:textId="77777777" w:rsidR="00707AE9" w:rsidRPr="004B5FCC" w:rsidRDefault="00707AE9" w:rsidP="005C7515">
      <w:pPr>
        <w:widowControl w:val="0"/>
        <w:numPr>
          <w:ilvl w:val="0"/>
          <w:numId w:val="5"/>
        </w:numPr>
        <w:tabs>
          <w:tab w:val="left" w:pos="474"/>
        </w:tabs>
        <w:overflowPunct w:val="0"/>
        <w:autoSpaceDE w:val="0"/>
        <w:autoSpaceDN w:val="0"/>
        <w:adjustRightInd w:val="0"/>
        <w:spacing w:after="0" w:line="240" w:lineRule="auto"/>
        <w:ind w:left="474" w:hanging="359"/>
        <w:textAlignment w:val="baseline"/>
        <w:rPr>
          <w:rFonts w:ascii="Times New Roman" w:hAnsi="Times New Roman" w:cs="Times New Roman"/>
          <w:sz w:val="20"/>
          <w:szCs w:val="20"/>
          <w:lang w:eastAsia="en-US"/>
        </w:rPr>
      </w:pPr>
      <w:r w:rsidRPr="004B5FCC">
        <w:rPr>
          <w:rFonts w:ascii="Times New Roman" w:hAnsi="Times New Roman" w:cs="Times New Roman"/>
          <w:sz w:val="20"/>
          <w:szCs w:val="20"/>
        </w:rPr>
        <w:t xml:space="preserve">di non avere procedimenti penali pendenti, ovvero di avere i seguenti procedimenti penali </w:t>
      </w:r>
      <w:r w:rsidRPr="004B5FCC">
        <w:rPr>
          <w:rFonts w:ascii="Times New Roman" w:hAnsi="Times New Roman" w:cs="Times New Roman"/>
          <w:spacing w:val="-2"/>
          <w:sz w:val="20"/>
          <w:szCs w:val="20"/>
        </w:rPr>
        <w:t>pendenti:</w:t>
      </w:r>
    </w:p>
    <w:p w14:paraId="412BA336" w14:textId="11CC6052" w:rsidR="00707AE9" w:rsidRPr="004B5FCC" w:rsidRDefault="00707AE9" w:rsidP="005C75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4B5FCC">
        <w:rPr>
          <w:rFonts w:ascii="Times New Roman" w:eastAsiaTheme="minorHAnsi" w:hAnsi="Times New Roman" w:cs="Times New Roman"/>
          <w:noProof/>
          <w:kern w:val="2"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85180D5" wp14:editId="1FB0EDC3">
                <wp:simplePos x="0" y="0"/>
                <wp:positionH relativeFrom="page">
                  <wp:posOffset>860425</wp:posOffset>
                </wp:positionH>
                <wp:positionV relativeFrom="paragraph">
                  <wp:posOffset>159385</wp:posOffset>
                </wp:positionV>
                <wp:extent cx="4231640" cy="1270"/>
                <wp:effectExtent l="12700" t="6985" r="13335" b="10795"/>
                <wp:wrapTopAndBottom/>
                <wp:docPr id="1" name="Figura a mano liber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31640" cy="1270"/>
                        </a:xfrm>
                        <a:custGeom>
                          <a:avLst/>
                          <a:gdLst>
                            <a:gd name="T0" fmla="*/ 0 w 4231640"/>
                            <a:gd name="T1" fmla="*/ 0 h 1270"/>
                            <a:gd name="T2" fmla="*/ 4231386 w 423164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231640" h="1270">
                              <a:moveTo>
                                <a:pt x="0" y="0"/>
                              </a:moveTo>
                              <a:lnTo>
                                <a:pt x="4231386" y="0"/>
                              </a:lnTo>
                            </a:path>
                          </a:pathLst>
                        </a:custGeom>
                        <a:noFill/>
                        <a:ln w="80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779339" id="Figura a mano libera 1" o:spid="_x0000_s1026" style="position:absolute;margin-left:67.75pt;margin-top:12.55pt;width:333.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31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" path="m,l4231386,e" filled="f" strokeweight=".63pt">
                <v:path arrowok="t" o:connecttype="custom" o:connectlocs="0,0;4231386,0" o:connectangles="0,0"/>
                <w10:wrap type="topAndBottom" anchorx="page"/>
              </v:shape>
            </w:pict>
          </mc:Fallback>
        </mc:AlternateContent>
      </w:r>
    </w:p>
    <w:p w14:paraId="0B6AB594" w14:textId="784E9188" w:rsidR="00707AE9" w:rsidRPr="004B5FCC" w:rsidRDefault="00707AE9" w:rsidP="005C7515">
      <w:pPr>
        <w:widowControl w:val="0"/>
        <w:numPr>
          <w:ilvl w:val="0"/>
          <w:numId w:val="5"/>
        </w:numPr>
        <w:tabs>
          <w:tab w:val="left" w:pos="474"/>
        </w:tabs>
        <w:overflowPunct w:val="0"/>
        <w:autoSpaceDE w:val="0"/>
        <w:autoSpaceDN w:val="0"/>
        <w:adjustRightInd w:val="0"/>
        <w:spacing w:after="0" w:line="240" w:lineRule="auto"/>
        <w:ind w:left="474" w:hanging="359"/>
        <w:textAlignment w:val="baseline"/>
        <w:rPr>
          <w:rFonts w:ascii="Times New Roman" w:hAnsi="Times New Roman" w:cs="Times New Roman"/>
          <w:sz w:val="20"/>
          <w:szCs w:val="20"/>
          <w:lang w:eastAsia="en-US"/>
        </w:rPr>
      </w:pPr>
      <w:r w:rsidRPr="004B5FCC">
        <w:rPr>
          <w:rFonts w:ascii="Times New Roman" w:hAnsi="Times New Roman" w:cs="Times New Roman"/>
          <w:sz w:val="20"/>
          <w:szCs w:val="20"/>
        </w:rPr>
        <w:t xml:space="preserve">di impegnarsi a documentare puntualmente tutta l’attività </w:t>
      </w:r>
      <w:r w:rsidRPr="004B5FCC">
        <w:rPr>
          <w:rFonts w:ascii="Times New Roman" w:hAnsi="Times New Roman" w:cs="Times New Roman"/>
          <w:spacing w:val="-2"/>
          <w:sz w:val="20"/>
          <w:szCs w:val="20"/>
        </w:rPr>
        <w:t>svolta</w:t>
      </w:r>
    </w:p>
    <w:p w14:paraId="6E266F78" w14:textId="777EEFAE" w:rsidR="00707AE9" w:rsidRPr="004B5FCC" w:rsidRDefault="00707AE9" w:rsidP="005C7515">
      <w:pPr>
        <w:widowControl w:val="0"/>
        <w:numPr>
          <w:ilvl w:val="0"/>
          <w:numId w:val="5"/>
        </w:numPr>
        <w:tabs>
          <w:tab w:val="left" w:pos="474"/>
        </w:tabs>
        <w:overflowPunct w:val="0"/>
        <w:autoSpaceDE w:val="0"/>
        <w:autoSpaceDN w:val="0"/>
        <w:adjustRightInd w:val="0"/>
        <w:spacing w:after="0" w:line="240" w:lineRule="auto"/>
        <w:ind w:left="474" w:hanging="359"/>
        <w:textAlignment w:val="baseline"/>
        <w:rPr>
          <w:rFonts w:ascii="Times New Roman" w:hAnsi="Times New Roman" w:cs="Times New Roman"/>
          <w:sz w:val="20"/>
          <w:szCs w:val="20"/>
          <w:lang w:eastAsia="en-US"/>
        </w:rPr>
      </w:pPr>
      <w:r w:rsidRPr="004B5FCC">
        <w:rPr>
          <w:rFonts w:ascii="Times New Roman" w:hAnsi="Times New Roman" w:cs="Times New Roman"/>
          <w:sz w:val="20"/>
          <w:szCs w:val="20"/>
        </w:rPr>
        <w:t xml:space="preserve">di essere disponibile ad adattarsi al calendario definito dal Gruppo Operativo di </w:t>
      </w:r>
      <w:r w:rsidRPr="004B5FCC">
        <w:rPr>
          <w:rFonts w:ascii="Times New Roman" w:hAnsi="Times New Roman" w:cs="Times New Roman"/>
          <w:spacing w:val="-2"/>
          <w:sz w:val="20"/>
          <w:szCs w:val="20"/>
        </w:rPr>
        <w:t>Piano</w:t>
      </w:r>
    </w:p>
    <w:p w14:paraId="385F216E" w14:textId="061DB1BD" w:rsidR="00707AE9" w:rsidRPr="004B5FCC" w:rsidRDefault="00707AE9" w:rsidP="005C7515">
      <w:pPr>
        <w:widowControl w:val="0"/>
        <w:numPr>
          <w:ilvl w:val="0"/>
          <w:numId w:val="5"/>
        </w:numPr>
        <w:tabs>
          <w:tab w:val="left" w:pos="474"/>
        </w:tabs>
        <w:overflowPunct w:val="0"/>
        <w:autoSpaceDE w:val="0"/>
        <w:autoSpaceDN w:val="0"/>
        <w:adjustRightInd w:val="0"/>
        <w:spacing w:after="0" w:line="240" w:lineRule="auto"/>
        <w:ind w:left="474" w:hanging="359"/>
        <w:textAlignment w:val="baseline"/>
        <w:rPr>
          <w:rFonts w:ascii="Times New Roman" w:hAnsi="Times New Roman" w:cs="Times New Roman"/>
          <w:sz w:val="20"/>
          <w:szCs w:val="20"/>
          <w:lang w:eastAsia="en-US"/>
        </w:rPr>
      </w:pPr>
      <w:r w:rsidRPr="004B5FCC">
        <w:rPr>
          <w:rFonts w:ascii="Times New Roman" w:hAnsi="Times New Roman" w:cs="Times New Roman"/>
          <w:sz w:val="20"/>
          <w:szCs w:val="20"/>
        </w:rPr>
        <w:t xml:space="preserve">di non essere in alcuna delle condizioni di incompatibilità con l’incarico previsti dalla norma </w:t>
      </w:r>
      <w:r w:rsidRPr="004B5FCC">
        <w:rPr>
          <w:rFonts w:ascii="Times New Roman" w:hAnsi="Times New Roman" w:cs="Times New Roman"/>
          <w:spacing w:val="-2"/>
          <w:sz w:val="20"/>
          <w:szCs w:val="20"/>
        </w:rPr>
        <w:t>vigente</w:t>
      </w:r>
    </w:p>
    <w:p w14:paraId="6CBBB16D" w14:textId="6BACDD26" w:rsidR="00707AE9" w:rsidRPr="004B5FCC" w:rsidRDefault="00707AE9" w:rsidP="005C7515">
      <w:pPr>
        <w:widowControl w:val="0"/>
        <w:numPr>
          <w:ilvl w:val="0"/>
          <w:numId w:val="5"/>
        </w:numPr>
        <w:tabs>
          <w:tab w:val="left" w:pos="474"/>
        </w:tabs>
        <w:overflowPunct w:val="0"/>
        <w:autoSpaceDE w:val="0"/>
        <w:autoSpaceDN w:val="0"/>
        <w:adjustRightInd w:val="0"/>
        <w:spacing w:after="0" w:line="240" w:lineRule="auto"/>
        <w:ind w:left="474" w:hanging="359"/>
        <w:textAlignment w:val="baseline"/>
        <w:rPr>
          <w:rFonts w:ascii="Times New Roman" w:hAnsi="Times New Roman" w:cs="Times New Roman"/>
          <w:sz w:val="20"/>
          <w:szCs w:val="20"/>
          <w:lang w:eastAsia="en-US"/>
        </w:rPr>
      </w:pPr>
      <w:r w:rsidRPr="004B5FCC">
        <w:rPr>
          <w:rFonts w:ascii="Times New Roman" w:hAnsi="Times New Roman" w:cs="Times New Roman"/>
          <w:sz w:val="20"/>
          <w:szCs w:val="20"/>
        </w:rPr>
        <w:t>di avere la competenza informatica</w:t>
      </w:r>
      <w:r w:rsidRPr="004B5FCC">
        <w:rPr>
          <w:rFonts w:ascii="Times New Roman" w:hAnsi="Times New Roman" w:cs="Times New Roman"/>
          <w:spacing w:val="-5"/>
          <w:sz w:val="20"/>
          <w:szCs w:val="20"/>
        </w:rPr>
        <w:t xml:space="preserve"> per </w:t>
      </w:r>
      <w:r w:rsidRPr="004B5FCC">
        <w:rPr>
          <w:rFonts w:ascii="Times New Roman" w:hAnsi="Times New Roman" w:cs="Times New Roman"/>
          <w:sz w:val="20"/>
          <w:szCs w:val="20"/>
        </w:rPr>
        <w:t xml:space="preserve">l’uso della piattaforma online “Gestione progetti </w:t>
      </w:r>
      <w:r w:rsidRPr="004B5FCC">
        <w:rPr>
          <w:rFonts w:ascii="Times New Roman" w:hAnsi="Times New Roman" w:cs="Times New Roman"/>
          <w:spacing w:val="-2"/>
          <w:sz w:val="20"/>
          <w:szCs w:val="20"/>
        </w:rPr>
        <w:t>PNRR”</w:t>
      </w:r>
    </w:p>
    <w:p w14:paraId="77929888" w14:textId="77777777" w:rsidR="00707AE9" w:rsidRPr="004B5FCC" w:rsidRDefault="00707AE9" w:rsidP="005C7515">
      <w:pPr>
        <w:tabs>
          <w:tab w:val="left" w:pos="2199"/>
          <w:tab w:val="left" w:pos="7562"/>
        </w:tabs>
        <w:overflowPunct w:val="0"/>
        <w:autoSpaceDE w:val="0"/>
        <w:autoSpaceDN w:val="0"/>
        <w:adjustRightInd w:val="0"/>
        <w:spacing w:after="0" w:line="240" w:lineRule="auto"/>
        <w:ind w:left="115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4B5FCC">
        <w:rPr>
          <w:rFonts w:ascii="Times New Roman" w:eastAsia="Times New Roman" w:hAnsi="Times New Roman" w:cs="Times New Roman"/>
          <w:spacing w:val="-4"/>
          <w:sz w:val="20"/>
          <w:szCs w:val="20"/>
        </w:rPr>
        <w:t>Data</w:t>
      </w:r>
      <w:r w:rsidRPr="004B5FCC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4B5FCC">
        <w:rPr>
          <w:rFonts w:ascii="Times New Roman" w:eastAsia="Times New Roman" w:hAnsi="Times New Roman" w:cs="Times New Roman"/>
          <w:spacing w:val="-4"/>
          <w:sz w:val="20"/>
          <w:szCs w:val="20"/>
        </w:rPr>
        <w:t>firma</w:t>
      </w:r>
      <w:r w:rsidRPr="004B5FCC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</w:p>
    <w:p w14:paraId="4DF29603" w14:textId="77777777" w:rsidR="00707AE9" w:rsidRPr="004B5FCC" w:rsidRDefault="00707AE9" w:rsidP="005C75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E71CDA0" w14:textId="77777777" w:rsidR="00707AE9" w:rsidRPr="004B5FCC" w:rsidRDefault="00707AE9" w:rsidP="005C7515">
      <w:pPr>
        <w:overflowPunct w:val="0"/>
        <w:autoSpaceDE w:val="0"/>
        <w:autoSpaceDN w:val="0"/>
        <w:adjustRightInd w:val="0"/>
        <w:spacing w:after="0" w:line="240" w:lineRule="auto"/>
        <w:ind w:left="115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4B5FCC">
        <w:rPr>
          <w:rFonts w:ascii="Times New Roman" w:eastAsia="Times New Roman" w:hAnsi="Times New Roman" w:cs="Times New Roman"/>
          <w:sz w:val="20"/>
          <w:szCs w:val="20"/>
        </w:rPr>
        <w:t xml:space="preserve">Si allega alla </w:t>
      </w:r>
      <w:r w:rsidRPr="004B5FCC">
        <w:rPr>
          <w:rFonts w:ascii="Times New Roman" w:eastAsia="Times New Roman" w:hAnsi="Times New Roman" w:cs="Times New Roman"/>
          <w:spacing w:val="-2"/>
          <w:sz w:val="20"/>
          <w:szCs w:val="20"/>
        </w:rPr>
        <w:t>presente</w:t>
      </w:r>
    </w:p>
    <w:p w14:paraId="1F777BF5" w14:textId="22527CD8" w:rsidR="00707AE9" w:rsidRPr="004B5FCC" w:rsidRDefault="00707AE9" w:rsidP="005C7515">
      <w:pPr>
        <w:widowControl w:val="0"/>
        <w:numPr>
          <w:ilvl w:val="0"/>
          <w:numId w:val="6"/>
        </w:numPr>
        <w:tabs>
          <w:tab w:val="left" w:pos="47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  <w:lang w:eastAsia="en-US"/>
        </w:rPr>
      </w:pPr>
      <w:r w:rsidRPr="004B5FCC">
        <w:rPr>
          <w:rFonts w:ascii="Times New Roman" w:hAnsi="Times New Roman" w:cs="Times New Roman"/>
          <w:sz w:val="20"/>
          <w:szCs w:val="20"/>
        </w:rPr>
        <w:t xml:space="preserve">Documento di identità in </w:t>
      </w:r>
      <w:r w:rsidRPr="004B5FCC">
        <w:rPr>
          <w:rFonts w:ascii="Times New Roman" w:hAnsi="Times New Roman" w:cs="Times New Roman"/>
          <w:spacing w:val="-2"/>
          <w:sz w:val="20"/>
          <w:szCs w:val="20"/>
        </w:rPr>
        <w:t xml:space="preserve">fotocopia </w:t>
      </w:r>
    </w:p>
    <w:p w14:paraId="03CBDA12" w14:textId="44CAC25A" w:rsidR="00707AE9" w:rsidRPr="004B5FCC" w:rsidRDefault="00707AE9" w:rsidP="005C7515">
      <w:pPr>
        <w:widowControl w:val="0"/>
        <w:numPr>
          <w:ilvl w:val="0"/>
          <w:numId w:val="6"/>
        </w:numPr>
        <w:tabs>
          <w:tab w:val="left" w:pos="47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  <w:lang w:eastAsia="en-US"/>
        </w:rPr>
      </w:pPr>
      <w:r w:rsidRPr="004B5FCC">
        <w:rPr>
          <w:rFonts w:ascii="Times New Roman" w:hAnsi="Times New Roman" w:cs="Times New Roman"/>
          <w:sz w:val="20"/>
          <w:szCs w:val="20"/>
        </w:rPr>
        <w:t>Allegato B (griglia di</w:t>
      </w:r>
      <w:r w:rsidR="00B16FFE" w:rsidRPr="004B5FCC">
        <w:rPr>
          <w:rFonts w:ascii="Times New Roman" w:hAnsi="Times New Roman" w:cs="Times New Roman"/>
          <w:sz w:val="20"/>
          <w:szCs w:val="20"/>
        </w:rPr>
        <w:t xml:space="preserve"> </w:t>
      </w:r>
      <w:r w:rsidRPr="004B5FCC">
        <w:rPr>
          <w:rFonts w:ascii="Times New Roman" w:hAnsi="Times New Roman" w:cs="Times New Roman"/>
          <w:spacing w:val="-2"/>
          <w:sz w:val="20"/>
          <w:szCs w:val="20"/>
        </w:rPr>
        <w:t>valutazione)</w:t>
      </w:r>
      <w:r w:rsidR="00CC4A7A" w:rsidRPr="004B5FCC">
        <w:rPr>
          <w:rFonts w:ascii="Times New Roman" w:hAnsi="Times New Roman" w:cs="Times New Roman"/>
          <w:spacing w:val="-2"/>
          <w:sz w:val="20"/>
          <w:szCs w:val="20"/>
        </w:rPr>
        <w:t xml:space="preserve"> con il riferimento numerico alla pagina del curriculum</w:t>
      </w:r>
    </w:p>
    <w:p w14:paraId="3AE61BF9" w14:textId="0B89033E" w:rsidR="00707AE9" w:rsidRPr="004B5FCC" w:rsidRDefault="00707AE9" w:rsidP="005C7515">
      <w:pPr>
        <w:widowControl w:val="0"/>
        <w:numPr>
          <w:ilvl w:val="0"/>
          <w:numId w:val="6"/>
        </w:numPr>
        <w:tabs>
          <w:tab w:val="left" w:pos="47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  <w:lang w:eastAsia="en-US"/>
        </w:rPr>
      </w:pPr>
      <w:r w:rsidRPr="004B5FCC">
        <w:rPr>
          <w:rFonts w:ascii="Times New Roman" w:hAnsi="Times New Roman" w:cs="Times New Roman"/>
          <w:sz w:val="20"/>
          <w:szCs w:val="20"/>
        </w:rPr>
        <w:t xml:space="preserve">Dichiarazione assenza di </w:t>
      </w:r>
      <w:r w:rsidRPr="004B5FCC">
        <w:rPr>
          <w:rFonts w:ascii="Times New Roman" w:hAnsi="Times New Roman" w:cs="Times New Roman"/>
          <w:spacing w:val="-2"/>
          <w:sz w:val="20"/>
          <w:szCs w:val="20"/>
        </w:rPr>
        <w:t>incompatibilità</w:t>
      </w:r>
    </w:p>
    <w:p w14:paraId="28CC0523" w14:textId="77777777" w:rsidR="00707AE9" w:rsidRPr="004B5FCC" w:rsidRDefault="00707AE9" w:rsidP="005C7515">
      <w:pPr>
        <w:overflowPunct w:val="0"/>
        <w:autoSpaceDE w:val="0"/>
        <w:autoSpaceDN w:val="0"/>
        <w:adjustRightInd w:val="0"/>
        <w:spacing w:after="0" w:line="240" w:lineRule="auto"/>
        <w:ind w:left="115"/>
        <w:textAlignment w:val="baseline"/>
        <w:rPr>
          <w:rFonts w:ascii="Times New Roman" w:eastAsia="Times New Roman" w:hAnsi="Times New Roman" w:cs="Times New Roman"/>
          <w:b/>
          <w:spacing w:val="-2"/>
          <w:sz w:val="20"/>
          <w:szCs w:val="20"/>
          <w:u w:val="single"/>
        </w:rPr>
      </w:pPr>
      <w:r w:rsidRPr="004B5FCC">
        <w:rPr>
          <w:rFonts w:ascii="Times New Roman" w:eastAsia="Times New Roman" w:hAnsi="Times New Roman" w:cs="Times New Roman"/>
          <w:sz w:val="20"/>
          <w:szCs w:val="20"/>
        </w:rPr>
        <w:t xml:space="preserve">N.B.: </w:t>
      </w:r>
      <w:r w:rsidRPr="004B5FCC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La domanda priva degli allegati non verrà presa in </w:t>
      </w:r>
      <w:r w:rsidRPr="004B5FCC">
        <w:rPr>
          <w:rFonts w:ascii="Times New Roman" w:eastAsia="Times New Roman" w:hAnsi="Times New Roman" w:cs="Times New Roman"/>
          <w:b/>
          <w:spacing w:val="-2"/>
          <w:sz w:val="20"/>
          <w:szCs w:val="20"/>
          <w:u w:val="single"/>
        </w:rPr>
        <w:t>considerazione</w:t>
      </w:r>
    </w:p>
    <w:p w14:paraId="0FA9FA20" w14:textId="77777777" w:rsidR="00707AE9" w:rsidRPr="004B5FCC" w:rsidRDefault="00707AE9" w:rsidP="005C7515">
      <w:pPr>
        <w:overflowPunct w:val="0"/>
        <w:autoSpaceDE w:val="0"/>
        <w:autoSpaceDN w:val="0"/>
        <w:adjustRightInd w:val="0"/>
        <w:spacing w:after="0" w:line="240" w:lineRule="auto"/>
        <w:ind w:left="115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6ED560D" w14:textId="08FDBC89" w:rsidR="00707AE9" w:rsidRPr="004B5FCC" w:rsidRDefault="00707AE9" w:rsidP="005C7515">
      <w:pPr>
        <w:overflowPunct w:val="0"/>
        <w:autoSpaceDE w:val="0"/>
        <w:autoSpaceDN w:val="0"/>
        <w:adjustRightInd w:val="0"/>
        <w:spacing w:after="0" w:line="240" w:lineRule="auto"/>
        <w:ind w:right="563"/>
        <w:jc w:val="center"/>
        <w:textAlignment w:val="baseline"/>
        <w:rPr>
          <w:rFonts w:ascii="Times New Roman" w:eastAsia="Times New Roman" w:hAnsi="Times New Roman" w:cs="Times New Roman"/>
          <w:b/>
          <w:spacing w:val="-2"/>
          <w:sz w:val="20"/>
          <w:szCs w:val="20"/>
        </w:rPr>
      </w:pPr>
      <w:r w:rsidRPr="004B5FCC">
        <w:rPr>
          <w:rFonts w:ascii="Times New Roman" w:eastAsia="Times New Roman" w:hAnsi="Times New Roman" w:cs="Times New Roman"/>
          <w:b/>
          <w:spacing w:val="-2"/>
          <w:sz w:val="20"/>
          <w:szCs w:val="20"/>
        </w:rPr>
        <w:lastRenderedPageBreak/>
        <w:t>DICHIARAZIONI AGGIUNTIVE</w:t>
      </w:r>
    </w:p>
    <w:p w14:paraId="09368D3E" w14:textId="77777777" w:rsidR="00117B6E" w:rsidRPr="004B5FCC" w:rsidRDefault="00117B6E" w:rsidP="005C7515">
      <w:pPr>
        <w:overflowPunct w:val="0"/>
        <w:autoSpaceDE w:val="0"/>
        <w:autoSpaceDN w:val="0"/>
        <w:adjustRightInd w:val="0"/>
        <w:spacing w:after="0" w:line="240" w:lineRule="auto"/>
        <w:ind w:right="563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A0AE9F3" w14:textId="174B87FD" w:rsidR="00707AE9" w:rsidRPr="004B5FCC" w:rsidRDefault="00707AE9" w:rsidP="005C7515">
      <w:pPr>
        <w:overflowPunct w:val="0"/>
        <w:autoSpaceDE w:val="0"/>
        <w:autoSpaceDN w:val="0"/>
        <w:adjustRightInd w:val="0"/>
        <w:spacing w:after="0" w:line="240" w:lineRule="auto"/>
        <w:ind w:left="115"/>
        <w:jc w:val="both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4B5FCC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Il/la sottoscritto/a, </w:t>
      </w:r>
      <w:r w:rsidR="000045D5" w:rsidRPr="004B5FCC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ai sensi degli art. </w:t>
      </w:r>
      <w:r w:rsidRPr="004B5FCC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46 E 47 </w:t>
      </w:r>
      <w:r w:rsidR="000045D5" w:rsidRPr="004B5FCC">
        <w:rPr>
          <w:rFonts w:ascii="Times New Roman" w:eastAsia="Times New Roman" w:hAnsi="Times New Roman" w:cs="Times New Roman"/>
          <w:b/>
          <w:i/>
          <w:sz w:val="20"/>
          <w:szCs w:val="20"/>
        </w:rPr>
        <w:t>del</w:t>
      </w:r>
      <w:r w:rsidRPr="004B5FCC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DPR 28.12.2000 </w:t>
      </w:r>
      <w:r w:rsidR="000045D5" w:rsidRPr="004B5FCC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n. 445, consapevole </w:t>
      </w:r>
      <w:r w:rsidR="000045D5" w:rsidRPr="004B5FCC">
        <w:rPr>
          <w:rFonts w:ascii="Times New Roman" w:eastAsia="Times New Roman" w:hAnsi="Times New Roman" w:cs="Times New Roman"/>
          <w:b/>
          <w:i/>
          <w:spacing w:val="-2"/>
          <w:sz w:val="20"/>
          <w:szCs w:val="20"/>
        </w:rPr>
        <w:t xml:space="preserve">della </w:t>
      </w:r>
      <w:r w:rsidR="000045D5" w:rsidRPr="004B5FCC">
        <w:rPr>
          <w:rFonts w:ascii="Times New Roman" w:eastAsia="Times New Roman" w:hAnsi="Times New Roman" w:cs="Times New Roman"/>
          <w:b/>
          <w:i/>
          <w:sz w:val="20"/>
          <w:szCs w:val="20"/>
        </w:rPr>
        <w:t>responsabilità penale cui può andare incontro in caso di affermazioni mendaci ai sensi dell'art. 76 del medesimo DPR 445/2000 dichiara di avere la necessaria conoscenza della piattaforma “PN scuola e competenze 2021 – 2027” e di quant’altro occorrente per svolgere con correttezza tempestività ed efficacia i compiti inerenti alla figura professionale per la quale si partecipa ovvero di acquisirla nei tempi previsti dall’incarico</w:t>
      </w:r>
    </w:p>
    <w:p w14:paraId="6FBDE845" w14:textId="77777777" w:rsidR="00707AE9" w:rsidRPr="004B5FCC" w:rsidRDefault="00707AE9" w:rsidP="005C751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63849F0B" w14:textId="77777777" w:rsidR="00707AE9" w:rsidRPr="004B5FCC" w:rsidRDefault="00707AE9" w:rsidP="005C7515">
      <w:pPr>
        <w:tabs>
          <w:tab w:val="left" w:pos="2440"/>
          <w:tab w:val="left" w:pos="7295"/>
        </w:tabs>
        <w:overflowPunct w:val="0"/>
        <w:autoSpaceDE w:val="0"/>
        <w:autoSpaceDN w:val="0"/>
        <w:adjustRightInd w:val="0"/>
        <w:spacing w:after="0" w:line="240" w:lineRule="auto"/>
        <w:ind w:left="115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4B5FCC">
        <w:rPr>
          <w:rFonts w:ascii="Times New Roman" w:eastAsia="Times New Roman" w:hAnsi="Times New Roman" w:cs="Times New Roman"/>
          <w:spacing w:val="-4"/>
          <w:sz w:val="20"/>
          <w:szCs w:val="20"/>
        </w:rPr>
        <w:t>Data</w:t>
      </w:r>
      <w:r w:rsidRPr="004B5FCC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4B5FCC">
        <w:rPr>
          <w:rFonts w:ascii="Times New Roman" w:eastAsia="Times New Roman" w:hAnsi="Times New Roman" w:cs="Times New Roman"/>
          <w:spacing w:val="-2"/>
          <w:sz w:val="20"/>
          <w:szCs w:val="20"/>
        </w:rPr>
        <w:t>firma</w:t>
      </w:r>
      <w:r w:rsidRPr="004B5FCC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</w:p>
    <w:p w14:paraId="45334D61" w14:textId="77777777" w:rsidR="00707AE9" w:rsidRPr="004B5FCC" w:rsidRDefault="00707AE9" w:rsidP="002A6EF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5C2C4F7D" w14:textId="77777777" w:rsidR="00707AE9" w:rsidRPr="004B5FCC" w:rsidRDefault="00707AE9" w:rsidP="002A6EF9">
      <w:pPr>
        <w:overflowPunct w:val="0"/>
        <w:autoSpaceDE w:val="0"/>
        <w:autoSpaceDN w:val="0"/>
        <w:adjustRightInd w:val="0"/>
        <w:spacing w:after="0" w:line="240" w:lineRule="auto"/>
        <w:ind w:left="115" w:right="78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4B5FCC">
        <w:rPr>
          <w:rFonts w:ascii="Times New Roman" w:eastAsia="Times New Roman" w:hAnsi="Times New Roman" w:cs="Times New Roman"/>
          <w:sz w:val="20"/>
          <w:szCs w:val="20"/>
        </w:rPr>
        <w:t xml:space="preserve">Il/la sottoscritto/a, ai sensi della legge 196/03, GDPR 679/2016 e </w:t>
      </w:r>
      <w:proofErr w:type="spellStart"/>
      <w:r w:rsidRPr="004B5FCC">
        <w:rPr>
          <w:rFonts w:ascii="Times New Roman" w:eastAsia="Times New Roman" w:hAnsi="Times New Roman" w:cs="Times New Roman"/>
          <w:sz w:val="20"/>
          <w:szCs w:val="20"/>
        </w:rPr>
        <w:t>ss.mm.ii</w:t>
      </w:r>
      <w:proofErr w:type="spellEnd"/>
      <w:r w:rsidRPr="004B5FCC">
        <w:rPr>
          <w:rFonts w:ascii="Times New Roman" w:eastAsia="Times New Roman" w:hAnsi="Times New Roman" w:cs="Times New Roman"/>
          <w:sz w:val="20"/>
          <w:szCs w:val="20"/>
        </w:rPr>
        <w:t>., autorizza l’istituto al trattamento dei dati contenuti nella presente autocertificazione esclusivamente nell’ambito e per i fini istituzionali della Pubblica Amministrazione</w:t>
      </w:r>
    </w:p>
    <w:p w14:paraId="2D5A1EF2" w14:textId="77777777" w:rsidR="00707AE9" w:rsidRPr="004B5FCC" w:rsidRDefault="00707AE9" w:rsidP="005C751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C805797" w14:textId="77777777" w:rsidR="00117B6E" w:rsidRPr="004B5FCC" w:rsidRDefault="00707AE9" w:rsidP="005C7515">
      <w:pPr>
        <w:tabs>
          <w:tab w:val="left" w:pos="2440"/>
          <w:tab w:val="left" w:pos="7295"/>
        </w:tabs>
        <w:overflowPunct w:val="0"/>
        <w:autoSpaceDE w:val="0"/>
        <w:autoSpaceDN w:val="0"/>
        <w:adjustRightInd w:val="0"/>
        <w:spacing w:after="0" w:line="240" w:lineRule="auto"/>
        <w:ind w:left="115"/>
        <w:textAlignment w:val="baseline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4B5FCC">
        <w:rPr>
          <w:rFonts w:ascii="Times New Roman" w:eastAsia="Times New Roman" w:hAnsi="Times New Roman" w:cs="Times New Roman"/>
          <w:spacing w:val="-4"/>
          <w:sz w:val="20"/>
          <w:szCs w:val="20"/>
        </w:rPr>
        <w:t>Data</w:t>
      </w:r>
      <w:r w:rsidRPr="004B5FCC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</w:p>
    <w:p w14:paraId="5DD89858" w14:textId="4FF1E808" w:rsidR="000F26C1" w:rsidRPr="004B5FCC" w:rsidRDefault="00707AE9" w:rsidP="000F26C1">
      <w:pPr>
        <w:tabs>
          <w:tab w:val="left" w:pos="2440"/>
          <w:tab w:val="left" w:pos="7295"/>
        </w:tabs>
        <w:overflowPunct w:val="0"/>
        <w:autoSpaceDE w:val="0"/>
        <w:autoSpaceDN w:val="0"/>
        <w:adjustRightInd w:val="0"/>
        <w:spacing w:after="0" w:line="240" w:lineRule="auto"/>
        <w:ind w:left="115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4B5FCC">
        <w:rPr>
          <w:rFonts w:ascii="Times New Roman" w:eastAsia="Times New Roman" w:hAnsi="Times New Roman" w:cs="Times New Roman"/>
          <w:spacing w:val="-2"/>
          <w:sz w:val="20"/>
          <w:szCs w:val="20"/>
        </w:rPr>
        <w:t>firma</w:t>
      </w:r>
      <w:r w:rsidRPr="004B5FCC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</w:p>
    <w:sectPr w:rsidR="000F26C1" w:rsidRPr="004B5FCC" w:rsidSect="002D3B53">
      <w:headerReference w:type="default" r:id="rId9"/>
      <w:footerReference w:type="even" r:id="rId10"/>
      <w:footerReference w:type="default" r:id="rId11"/>
      <w:pgSz w:w="11921" w:h="16850"/>
      <w:pgMar w:top="1346" w:right="1117" w:bottom="1134" w:left="881" w:header="720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599F36" w14:textId="77777777" w:rsidR="007E182E" w:rsidRDefault="007E182E" w:rsidP="00062045">
      <w:pPr>
        <w:spacing w:after="0" w:line="240" w:lineRule="auto"/>
      </w:pPr>
      <w:r>
        <w:separator/>
      </w:r>
    </w:p>
  </w:endnote>
  <w:endnote w:type="continuationSeparator" w:id="0">
    <w:p w14:paraId="3EAE7BCB" w14:textId="77777777" w:rsidR="007E182E" w:rsidRDefault="007E182E" w:rsidP="00062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B0604020202020204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Symbol">
    <w:altName w:val="Calibri"/>
    <w:panose1 w:val="020B0604020202020204"/>
    <w:charset w:val="00"/>
    <w:family w:val="auto"/>
    <w:pitch w:val="variable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tos">
    <w:altName w:val="Calibri"/>
    <w:panose1 w:val="020B0604020202020204"/>
    <w:charset w:val="00"/>
    <w:family w:val="swiss"/>
    <w:pitch w:val="variable"/>
    <w:sig w:usb0="00000001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panose1 w:val="020B0604020202020204"/>
    <w:charset w:val="01"/>
    <w:family w:val="swiss"/>
    <w:pitch w:val="variable"/>
  </w:font>
  <w:font w:name="English111 Adagio BT">
    <w:altName w:val="Calibri"/>
    <w:panose1 w:val="020B0604020202020204"/>
    <w:charset w:val="00"/>
    <w:family w:val="script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NSimSun">
    <w:panose1 w:val="020B0604020202020204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ogle Sans">
    <w:altName w:val="Calibri"/>
    <w:panose1 w:val="020B0604020202020204"/>
    <w:charset w:val="00"/>
    <w:family w:val="auto"/>
    <w:pitch w:val="default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</w:rPr>
      <w:id w:val="79026422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51F2877D" w14:textId="4792FD15" w:rsidR="004B5FCC" w:rsidRDefault="004B5FCC" w:rsidP="00746C57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B032014" w14:textId="77777777" w:rsidR="004B5FCC" w:rsidRDefault="004B5FCC" w:rsidP="004B5FC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</w:rPr>
      <w:id w:val="1338733095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233DC1B4" w14:textId="35F3FB8B" w:rsidR="004B5FCC" w:rsidRDefault="004B5FCC" w:rsidP="00746C57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68B2824D" w14:textId="77777777" w:rsidR="004B5FCC" w:rsidRDefault="004B5FCC" w:rsidP="004B5FCC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F09318" w14:textId="77777777" w:rsidR="007E182E" w:rsidRDefault="007E182E" w:rsidP="00062045">
      <w:pPr>
        <w:spacing w:after="0" w:line="240" w:lineRule="auto"/>
      </w:pPr>
      <w:r>
        <w:separator/>
      </w:r>
    </w:p>
  </w:footnote>
  <w:footnote w:type="continuationSeparator" w:id="0">
    <w:p w14:paraId="71C20E78" w14:textId="77777777" w:rsidR="007E182E" w:rsidRDefault="007E182E" w:rsidP="00062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A1C444" w14:textId="77777777" w:rsidR="008B4AFC" w:rsidRPr="000045D5" w:rsidRDefault="008B4AFC" w:rsidP="008B4AFC">
    <w:pPr>
      <w:pStyle w:val="Intestazione"/>
      <w:jc w:val="center"/>
      <w:rPr>
        <w:rFonts w:ascii="Times New Roman" w:hAnsi="Times New Roman" w:cs="Times New Roman"/>
        <w:sz w:val="15"/>
        <w:szCs w:val="15"/>
      </w:rPr>
    </w:pPr>
    <w:r w:rsidRPr="000045D5">
      <w:rPr>
        <w:rFonts w:ascii="Times New Roman" w:hAnsi="Times New Roman" w:cs="Times New Roman"/>
        <w:sz w:val="15"/>
        <w:szCs w:val="15"/>
      </w:rPr>
      <w:t>ISTITUTO COMPRENSIVO N. RONCHI – CELLAMARE – BAIC804003</w:t>
    </w:r>
  </w:p>
  <w:p w14:paraId="61785835" w14:textId="77777777" w:rsidR="008B4AFC" w:rsidRDefault="008B4AFC" w:rsidP="008B4AFC">
    <w:pPr>
      <w:keepNext/>
      <w:keepLines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Times New Roman" w:hAnsi="Times New Roman" w:cs="Times New Roman"/>
        <w:sz w:val="15"/>
        <w:szCs w:val="15"/>
      </w:rPr>
    </w:pPr>
  </w:p>
  <w:p w14:paraId="21F34D28" w14:textId="1C7C23DB" w:rsidR="008B4AFC" w:rsidRPr="000045D5" w:rsidRDefault="008B4AFC" w:rsidP="008B4AFC">
    <w:pPr>
      <w:keepNext/>
      <w:keepLines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b/>
        <w:bCs/>
        <w:sz w:val="15"/>
        <w:szCs w:val="15"/>
      </w:rPr>
    </w:pPr>
    <w:r w:rsidRPr="00AA7917">
      <w:rPr>
        <w:rFonts w:ascii="Times New Roman" w:hAnsi="Times New Roman" w:cs="Times New Roman"/>
        <w:sz w:val="15"/>
        <w:szCs w:val="15"/>
      </w:rPr>
      <w:t>AVVISO</w:t>
    </w:r>
    <w:r>
      <w:rPr>
        <w:rFonts w:ascii="Times New Roman" w:hAnsi="Times New Roman" w:cs="Times New Roman"/>
        <w:sz w:val="15"/>
        <w:szCs w:val="15"/>
      </w:rPr>
      <w:t xml:space="preserve"> </w:t>
    </w:r>
    <w:r w:rsidRPr="00AA7917">
      <w:rPr>
        <w:rFonts w:ascii="Times New Roman" w:hAnsi="Times New Roman" w:cs="Times New Roman"/>
        <w:sz w:val="15"/>
        <w:szCs w:val="15"/>
      </w:rPr>
      <w:t>PER LA SELEZIONE</w:t>
    </w:r>
    <w:r>
      <w:rPr>
        <w:rFonts w:ascii="Times New Roman" w:hAnsi="Times New Roman" w:cs="Times New Roman"/>
        <w:sz w:val="15"/>
        <w:szCs w:val="15"/>
      </w:rPr>
      <w:t xml:space="preserve"> </w:t>
    </w:r>
    <w:r w:rsidRPr="00AA7917">
      <w:rPr>
        <w:rFonts w:ascii="Times New Roman" w:hAnsi="Times New Roman" w:cs="Times New Roman"/>
        <w:sz w:val="15"/>
        <w:szCs w:val="15"/>
      </w:rPr>
      <w:t>DI FIGURE DI FIGURE DI SISTEMA</w:t>
    </w:r>
  </w:p>
  <w:p w14:paraId="0DE3B2F4" w14:textId="77777777" w:rsidR="008B4AFC" w:rsidRPr="00AA7917" w:rsidRDefault="008B4AFC" w:rsidP="008B4AFC">
    <w:pPr>
      <w:spacing w:after="0"/>
      <w:jc w:val="both"/>
      <w:rPr>
        <w:rFonts w:ascii="Times New Roman" w:hAnsi="Times New Roman" w:cs="Times New Roman"/>
        <w:sz w:val="15"/>
        <w:szCs w:val="15"/>
      </w:rPr>
    </w:pPr>
    <w:r w:rsidRPr="00AA7917">
      <w:rPr>
        <w:rFonts w:ascii="Times New Roman" w:hAnsi="Times New Roman" w:cs="Times New Roman"/>
        <w:sz w:val="15"/>
        <w:szCs w:val="15"/>
      </w:rPr>
      <w:t xml:space="preserve">Piano Nazionale </w:t>
    </w:r>
    <w:r>
      <w:rPr>
        <w:rFonts w:ascii="Times New Roman" w:hAnsi="Times New Roman" w:cs="Times New Roman"/>
        <w:sz w:val="15"/>
        <w:szCs w:val="15"/>
      </w:rPr>
      <w:t>d</w:t>
    </w:r>
    <w:r w:rsidRPr="00AA7917">
      <w:rPr>
        <w:rFonts w:ascii="Times New Roman" w:hAnsi="Times New Roman" w:cs="Times New Roman"/>
        <w:sz w:val="15"/>
        <w:szCs w:val="15"/>
      </w:rPr>
      <w:t xml:space="preserve">i </w:t>
    </w:r>
    <w:r>
      <w:rPr>
        <w:rFonts w:ascii="Times New Roman" w:hAnsi="Times New Roman" w:cs="Times New Roman"/>
        <w:sz w:val="15"/>
        <w:szCs w:val="15"/>
      </w:rPr>
      <w:t>e</w:t>
    </w:r>
    <w:r w:rsidRPr="00AA7917">
      <w:rPr>
        <w:rFonts w:ascii="Times New Roman" w:hAnsi="Times New Roman" w:cs="Times New Roman"/>
        <w:sz w:val="15"/>
        <w:szCs w:val="15"/>
      </w:rPr>
      <w:t xml:space="preserve"> Resilienza</w:t>
    </w:r>
    <w:r>
      <w:rPr>
        <w:rFonts w:ascii="Times New Roman" w:hAnsi="Times New Roman" w:cs="Times New Roman"/>
        <w:sz w:val="15"/>
        <w:szCs w:val="15"/>
      </w:rPr>
      <w:t xml:space="preserve"> </w:t>
    </w:r>
    <w:r w:rsidRPr="00AA7917">
      <w:rPr>
        <w:rFonts w:ascii="Times New Roman" w:hAnsi="Times New Roman" w:cs="Times New Roman"/>
        <w:sz w:val="15"/>
        <w:szCs w:val="15"/>
      </w:rPr>
      <w:t xml:space="preserve">Missione 4: Istruzione </w:t>
    </w:r>
    <w:r>
      <w:rPr>
        <w:rFonts w:ascii="Times New Roman" w:hAnsi="Times New Roman" w:cs="Times New Roman"/>
        <w:sz w:val="15"/>
        <w:szCs w:val="15"/>
      </w:rPr>
      <w:t>e</w:t>
    </w:r>
    <w:r w:rsidRPr="00AA7917">
      <w:rPr>
        <w:rFonts w:ascii="Times New Roman" w:hAnsi="Times New Roman" w:cs="Times New Roman"/>
        <w:sz w:val="15"/>
        <w:szCs w:val="15"/>
      </w:rPr>
      <w:t xml:space="preserve"> Ricerca</w:t>
    </w:r>
    <w:r>
      <w:rPr>
        <w:rFonts w:ascii="Times New Roman" w:hAnsi="Times New Roman" w:cs="Times New Roman"/>
        <w:sz w:val="15"/>
        <w:szCs w:val="15"/>
      </w:rPr>
      <w:t xml:space="preserve"> </w:t>
    </w:r>
    <w:r w:rsidRPr="00AA7917">
      <w:rPr>
        <w:rFonts w:ascii="Times New Roman" w:hAnsi="Times New Roman" w:cs="Times New Roman"/>
        <w:sz w:val="15"/>
        <w:szCs w:val="15"/>
      </w:rPr>
      <w:t>Componente 1 – Potenziamento dell’offerta dei servizi di istruzione: dagli asili nido alle Università</w:t>
    </w:r>
    <w:r>
      <w:rPr>
        <w:rFonts w:ascii="Times New Roman" w:hAnsi="Times New Roman" w:cs="Times New Roman"/>
        <w:sz w:val="15"/>
        <w:szCs w:val="15"/>
      </w:rPr>
      <w:t xml:space="preserve"> - </w:t>
    </w:r>
    <w:r w:rsidRPr="00AA7917">
      <w:rPr>
        <w:rFonts w:ascii="Times New Roman" w:hAnsi="Times New Roman" w:cs="Times New Roman"/>
        <w:sz w:val="15"/>
        <w:szCs w:val="15"/>
      </w:rPr>
      <w:t>Investimento 2.1: Didattica digitale integrata e</w:t>
    </w:r>
    <w:r>
      <w:rPr>
        <w:rFonts w:ascii="Times New Roman" w:hAnsi="Times New Roman" w:cs="Times New Roman"/>
        <w:sz w:val="15"/>
        <w:szCs w:val="15"/>
      </w:rPr>
      <w:t xml:space="preserve"> </w:t>
    </w:r>
    <w:r w:rsidRPr="00AA7917">
      <w:rPr>
        <w:rFonts w:ascii="Times New Roman" w:hAnsi="Times New Roman" w:cs="Times New Roman"/>
        <w:sz w:val="15"/>
        <w:szCs w:val="15"/>
      </w:rPr>
      <w:t>formazione alla transizione digitale del personale scolastico</w:t>
    </w:r>
    <w:r>
      <w:rPr>
        <w:rFonts w:ascii="Times New Roman" w:hAnsi="Times New Roman" w:cs="Times New Roman"/>
        <w:sz w:val="15"/>
        <w:szCs w:val="15"/>
      </w:rPr>
      <w:t xml:space="preserve">- </w:t>
    </w:r>
    <w:r w:rsidRPr="00AA7917">
      <w:rPr>
        <w:rFonts w:ascii="Times New Roman" w:hAnsi="Times New Roman" w:cs="Times New Roman"/>
        <w:sz w:val="15"/>
        <w:szCs w:val="15"/>
      </w:rPr>
      <w:t>Snodi formativi per la transizione digitale sull’utilizzo dell’intelligenza artificiale nella scuola</w:t>
    </w:r>
    <w:r>
      <w:rPr>
        <w:rFonts w:ascii="Times New Roman" w:hAnsi="Times New Roman" w:cs="Times New Roman"/>
        <w:sz w:val="15"/>
        <w:szCs w:val="15"/>
      </w:rPr>
      <w:t xml:space="preserve"> </w:t>
    </w:r>
  </w:p>
  <w:p w14:paraId="7354EFB0" w14:textId="77777777" w:rsidR="008B4AFC" w:rsidRPr="000045D5" w:rsidRDefault="008B4AFC" w:rsidP="008B4AFC">
    <w:pPr>
      <w:autoSpaceDE w:val="0"/>
      <w:autoSpaceDN w:val="0"/>
      <w:adjustRightInd w:val="0"/>
      <w:spacing w:after="0"/>
      <w:rPr>
        <w:rFonts w:ascii="Times New Roman" w:hAnsi="Times New Roman" w:cs="Times New Roman"/>
        <w:sz w:val="15"/>
        <w:szCs w:val="15"/>
      </w:rPr>
    </w:pPr>
    <w:r w:rsidRPr="00AA7917">
      <w:rPr>
        <w:rFonts w:ascii="Times New Roman" w:hAnsi="Times New Roman" w:cs="Times New Roman"/>
        <w:sz w:val="15"/>
        <w:szCs w:val="15"/>
      </w:rPr>
      <w:t xml:space="preserve">Titolo progetto: </w:t>
    </w:r>
    <w:proofErr w:type="spellStart"/>
    <w:r w:rsidRPr="00AA7917">
      <w:rPr>
        <w:rFonts w:ascii="Times New Roman" w:hAnsi="Times New Roman" w:cs="Times New Roman"/>
        <w:sz w:val="15"/>
        <w:szCs w:val="15"/>
      </w:rPr>
      <w:t>AttivaMent&amp;AI</w:t>
    </w:r>
    <w:proofErr w:type="spellEnd"/>
    <w:r>
      <w:rPr>
        <w:rFonts w:ascii="Times New Roman" w:hAnsi="Times New Roman" w:cs="Times New Roman"/>
        <w:sz w:val="15"/>
        <w:szCs w:val="15"/>
      </w:rPr>
      <w:t xml:space="preserve"> - </w:t>
    </w:r>
    <w:r w:rsidRPr="00AA7917">
      <w:rPr>
        <w:rFonts w:ascii="Times New Roman" w:hAnsi="Times New Roman" w:cs="Times New Roman"/>
        <w:sz w:val="15"/>
        <w:szCs w:val="15"/>
      </w:rPr>
      <w:t>C.P.N.: M4C1I2.1-2026-1745</w:t>
    </w:r>
    <w:r>
      <w:rPr>
        <w:rFonts w:ascii="Times New Roman" w:hAnsi="Times New Roman" w:cs="Times New Roman"/>
        <w:sz w:val="15"/>
        <w:szCs w:val="15"/>
      </w:rPr>
      <w:t xml:space="preserve"> - </w:t>
    </w:r>
    <w:r w:rsidRPr="00AA7917">
      <w:rPr>
        <w:rFonts w:ascii="Times New Roman" w:hAnsi="Times New Roman" w:cs="Times New Roman"/>
        <w:sz w:val="15"/>
        <w:szCs w:val="15"/>
      </w:rPr>
      <w:t>C.U.P.: F34D25004160006</w:t>
    </w:r>
  </w:p>
  <w:p w14:paraId="10B0DBD5" w14:textId="77777777" w:rsidR="008B4AFC" w:rsidRDefault="008B4AFC" w:rsidP="000045D5"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rPr>
        <w:rFonts w:ascii="Times New Roman" w:eastAsia="Times New Roman" w:hAnsi="Times New Roman" w:cs="Times New Roman"/>
        <w:b/>
        <w:sz w:val="15"/>
        <w:szCs w:val="15"/>
      </w:rPr>
    </w:pPr>
  </w:p>
  <w:p w14:paraId="1697AD26" w14:textId="60DCC650" w:rsidR="000045D5" w:rsidRPr="004B5FCC" w:rsidRDefault="002D3B53" w:rsidP="000045D5"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rPr>
        <w:rFonts w:ascii="Times New Roman" w:eastAsia="Times New Roman" w:hAnsi="Times New Roman" w:cs="Times New Roman"/>
        <w:b/>
        <w:i/>
        <w:spacing w:val="-2"/>
        <w:sz w:val="18"/>
        <w:szCs w:val="18"/>
      </w:rPr>
    </w:pPr>
    <w:r w:rsidRPr="004B5FCC">
      <w:rPr>
        <w:rFonts w:ascii="Times New Roman" w:eastAsia="Times New Roman" w:hAnsi="Times New Roman" w:cs="Times New Roman"/>
        <w:b/>
        <w:sz w:val="18"/>
        <w:szCs w:val="18"/>
      </w:rPr>
      <w:t>ALLEGATO</w:t>
    </w:r>
    <w:r w:rsidR="000045D5" w:rsidRPr="004B5FCC">
      <w:rPr>
        <w:rFonts w:ascii="Times New Roman" w:eastAsia="Times New Roman" w:hAnsi="Times New Roman" w:cs="Times New Roman"/>
        <w:b/>
        <w:sz w:val="18"/>
        <w:szCs w:val="18"/>
      </w:rPr>
      <w:t xml:space="preserve"> </w:t>
    </w:r>
    <w:r w:rsidRPr="004B5FCC">
      <w:rPr>
        <w:rFonts w:ascii="Times New Roman" w:eastAsia="Times New Roman" w:hAnsi="Times New Roman" w:cs="Times New Roman"/>
        <w:b/>
        <w:spacing w:val="-10"/>
        <w:sz w:val="18"/>
        <w:szCs w:val="18"/>
      </w:rPr>
      <w:t xml:space="preserve">A – </w:t>
    </w:r>
    <w:r w:rsidR="000045D5" w:rsidRPr="004B5FCC">
      <w:rPr>
        <w:rFonts w:ascii="Times New Roman" w:eastAsia="Times New Roman" w:hAnsi="Times New Roman" w:cs="Times New Roman"/>
        <w:b/>
        <w:i/>
        <w:sz w:val="18"/>
        <w:szCs w:val="18"/>
      </w:rPr>
      <w:t xml:space="preserve">ISTANZA DI PARTECIPAZIONE FIGURE </w:t>
    </w:r>
    <w:r w:rsidR="000045D5" w:rsidRPr="004B5FCC">
      <w:rPr>
        <w:rFonts w:ascii="Times New Roman" w:eastAsia="Times New Roman" w:hAnsi="Times New Roman" w:cs="Times New Roman"/>
        <w:b/>
        <w:i/>
        <w:spacing w:val="-2"/>
        <w:sz w:val="18"/>
        <w:szCs w:val="18"/>
      </w:rPr>
      <w:t>PROFESSIONALI</w:t>
    </w:r>
  </w:p>
  <w:p w14:paraId="33A299C4" w14:textId="021FBCB9" w:rsidR="00CC2F0A" w:rsidRPr="002D3B53" w:rsidRDefault="00CC2F0A" w:rsidP="002D3B53">
    <w:pPr>
      <w:overflowPunct w:val="0"/>
      <w:autoSpaceDE w:val="0"/>
      <w:autoSpaceDN w:val="0"/>
      <w:adjustRightInd w:val="0"/>
      <w:spacing w:after="0" w:line="240" w:lineRule="auto"/>
      <w:ind w:left="115"/>
      <w:jc w:val="right"/>
      <w:textAlignment w:val="baseline"/>
      <w:rPr>
        <w:rFonts w:ascii="Times New Roman" w:eastAsia="Times New Roman" w:hAnsi="Times New Roman" w:cs="Times New Roman"/>
        <w:b/>
        <w:spacing w:val="-10"/>
        <w:sz w:val="18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Liberation Serif" w:hAnsi="Liberation Serif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singleLevel"/>
    <w:tmpl w:val="00000003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4"/>
    <w:multiLevelType w:val="multilevel"/>
    <w:tmpl w:val="8AB2356C"/>
    <w:name w:val="WW8Num1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5"/>
    <w:multiLevelType w:val="singleLevel"/>
    <w:tmpl w:val="00000005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00000006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7"/>
    <w:multiLevelType w:val="multilevel"/>
    <w:tmpl w:val="00000007"/>
    <w:name w:val="WWNum2"/>
    <w:lvl w:ilvl="0"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OpenSymbol" w:hAnsi="OpenSymbol"/>
        <w:b/>
        <w:i w:val="0"/>
        <w:color w:val="00206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 w15:restartNumberingAfterBreak="0">
    <w:nsid w:val="0B4754B0"/>
    <w:multiLevelType w:val="hybridMultilevel"/>
    <w:tmpl w:val="F15E494E"/>
    <w:lvl w:ilvl="0" w:tplc="8A963392">
      <w:start w:val="3"/>
      <w:numFmt w:val="bullet"/>
      <w:lvlText w:val="-"/>
      <w:lvlJc w:val="left"/>
      <w:pPr>
        <w:ind w:left="720" w:hanging="360"/>
      </w:pPr>
      <w:rPr>
        <w:rFonts w:ascii="Candara" w:eastAsiaTheme="minorHAnsi" w:hAnsi="Candara" w:cs="Helvetic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6B3CBF"/>
    <w:multiLevelType w:val="hybridMultilevel"/>
    <w:tmpl w:val="601C999E"/>
    <w:lvl w:ilvl="0" w:tplc="C76C1BAC">
      <w:numFmt w:val="bullet"/>
      <w:lvlText w:val=""/>
      <w:lvlJc w:val="left"/>
      <w:pPr>
        <w:ind w:left="475" w:hanging="360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1" w:tplc="13F88CFE">
      <w:numFmt w:val="bullet"/>
      <w:lvlText w:val="•"/>
      <w:lvlJc w:val="left"/>
      <w:pPr>
        <w:ind w:left="1490" w:hanging="360"/>
      </w:pPr>
      <w:rPr>
        <w:lang w:val="it-IT" w:eastAsia="en-US" w:bidi="ar-SA"/>
      </w:rPr>
    </w:lvl>
    <w:lvl w:ilvl="2" w:tplc="7E2244E6">
      <w:numFmt w:val="bullet"/>
      <w:lvlText w:val="•"/>
      <w:lvlJc w:val="left"/>
      <w:pPr>
        <w:ind w:left="2501" w:hanging="360"/>
      </w:pPr>
      <w:rPr>
        <w:lang w:val="it-IT" w:eastAsia="en-US" w:bidi="ar-SA"/>
      </w:rPr>
    </w:lvl>
    <w:lvl w:ilvl="3" w:tplc="AB264ED6">
      <w:numFmt w:val="bullet"/>
      <w:lvlText w:val="•"/>
      <w:lvlJc w:val="left"/>
      <w:pPr>
        <w:ind w:left="3511" w:hanging="360"/>
      </w:pPr>
      <w:rPr>
        <w:lang w:val="it-IT" w:eastAsia="en-US" w:bidi="ar-SA"/>
      </w:rPr>
    </w:lvl>
    <w:lvl w:ilvl="4" w:tplc="C88E7554">
      <w:numFmt w:val="bullet"/>
      <w:lvlText w:val="•"/>
      <w:lvlJc w:val="left"/>
      <w:pPr>
        <w:ind w:left="4522" w:hanging="360"/>
      </w:pPr>
      <w:rPr>
        <w:lang w:val="it-IT" w:eastAsia="en-US" w:bidi="ar-SA"/>
      </w:rPr>
    </w:lvl>
    <w:lvl w:ilvl="5" w:tplc="782E117C">
      <w:numFmt w:val="bullet"/>
      <w:lvlText w:val="•"/>
      <w:lvlJc w:val="left"/>
      <w:pPr>
        <w:ind w:left="5532" w:hanging="360"/>
      </w:pPr>
      <w:rPr>
        <w:lang w:val="it-IT" w:eastAsia="en-US" w:bidi="ar-SA"/>
      </w:rPr>
    </w:lvl>
    <w:lvl w:ilvl="6" w:tplc="3280CD0A">
      <w:numFmt w:val="bullet"/>
      <w:lvlText w:val="•"/>
      <w:lvlJc w:val="left"/>
      <w:pPr>
        <w:ind w:left="6543" w:hanging="360"/>
      </w:pPr>
      <w:rPr>
        <w:lang w:val="it-IT" w:eastAsia="en-US" w:bidi="ar-SA"/>
      </w:rPr>
    </w:lvl>
    <w:lvl w:ilvl="7" w:tplc="7B641024">
      <w:numFmt w:val="bullet"/>
      <w:lvlText w:val="•"/>
      <w:lvlJc w:val="left"/>
      <w:pPr>
        <w:ind w:left="7553" w:hanging="360"/>
      </w:pPr>
      <w:rPr>
        <w:lang w:val="it-IT" w:eastAsia="en-US" w:bidi="ar-SA"/>
      </w:rPr>
    </w:lvl>
    <w:lvl w:ilvl="8" w:tplc="728AB582">
      <w:numFmt w:val="bullet"/>
      <w:lvlText w:val="•"/>
      <w:lvlJc w:val="left"/>
      <w:pPr>
        <w:ind w:left="8564" w:hanging="360"/>
      </w:pPr>
      <w:rPr>
        <w:lang w:val="it-IT" w:eastAsia="en-US" w:bidi="ar-SA"/>
      </w:rPr>
    </w:lvl>
  </w:abstractNum>
  <w:abstractNum w:abstractNumId="8" w15:restartNumberingAfterBreak="0">
    <w:nsid w:val="2647307B"/>
    <w:multiLevelType w:val="hybridMultilevel"/>
    <w:tmpl w:val="4E62839C"/>
    <w:lvl w:ilvl="0" w:tplc="94667296">
      <w:numFmt w:val="bullet"/>
      <w:lvlText w:val=""/>
      <w:lvlJc w:val="left"/>
      <w:pPr>
        <w:ind w:left="82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3CCA0B2">
      <w:numFmt w:val="bullet"/>
      <w:lvlText w:val="•"/>
      <w:lvlJc w:val="left"/>
      <w:pPr>
        <w:ind w:left="1725" w:hanging="361"/>
      </w:pPr>
      <w:rPr>
        <w:lang w:val="it-IT" w:eastAsia="en-US" w:bidi="ar-SA"/>
      </w:rPr>
    </w:lvl>
    <w:lvl w:ilvl="2" w:tplc="59F813D0">
      <w:numFmt w:val="bullet"/>
      <w:lvlText w:val="•"/>
      <w:lvlJc w:val="left"/>
      <w:pPr>
        <w:ind w:left="2631" w:hanging="361"/>
      </w:pPr>
      <w:rPr>
        <w:lang w:val="it-IT" w:eastAsia="en-US" w:bidi="ar-SA"/>
      </w:rPr>
    </w:lvl>
    <w:lvl w:ilvl="3" w:tplc="8F9845B2">
      <w:numFmt w:val="bullet"/>
      <w:lvlText w:val="•"/>
      <w:lvlJc w:val="left"/>
      <w:pPr>
        <w:ind w:left="3537" w:hanging="361"/>
      </w:pPr>
      <w:rPr>
        <w:lang w:val="it-IT" w:eastAsia="en-US" w:bidi="ar-SA"/>
      </w:rPr>
    </w:lvl>
    <w:lvl w:ilvl="4" w:tplc="4A84FBA2">
      <w:numFmt w:val="bullet"/>
      <w:lvlText w:val="•"/>
      <w:lvlJc w:val="left"/>
      <w:pPr>
        <w:ind w:left="4443" w:hanging="361"/>
      </w:pPr>
      <w:rPr>
        <w:lang w:val="it-IT" w:eastAsia="en-US" w:bidi="ar-SA"/>
      </w:rPr>
    </w:lvl>
    <w:lvl w:ilvl="5" w:tplc="FBC41EBE">
      <w:numFmt w:val="bullet"/>
      <w:lvlText w:val="•"/>
      <w:lvlJc w:val="left"/>
      <w:pPr>
        <w:ind w:left="5349" w:hanging="361"/>
      </w:pPr>
      <w:rPr>
        <w:lang w:val="it-IT" w:eastAsia="en-US" w:bidi="ar-SA"/>
      </w:rPr>
    </w:lvl>
    <w:lvl w:ilvl="6" w:tplc="E67A78B0">
      <w:numFmt w:val="bullet"/>
      <w:lvlText w:val="•"/>
      <w:lvlJc w:val="left"/>
      <w:pPr>
        <w:ind w:left="6255" w:hanging="361"/>
      </w:pPr>
      <w:rPr>
        <w:lang w:val="it-IT" w:eastAsia="en-US" w:bidi="ar-SA"/>
      </w:rPr>
    </w:lvl>
    <w:lvl w:ilvl="7" w:tplc="5EFE9612">
      <w:numFmt w:val="bullet"/>
      <w:lvlText w:val="•"/>
      <w:lvlJc w:val="left"/>
      <w:pPr>
        <w:ind w:left="7161" w:hanging="361"/>
      </w:pPr>
      <w:rPr>
        <w:lang w:val="it-IT" w:eastAsia="en-US" w:bidi="ar-SA"/>
      </w:rPr>
    </w:lvl>
    <w:lvl w:ilvl="8" w:tplc="93C4293C">
      <w:numFmt w:val="bullet"/>
      <w:lvlText w:val="•"/>
      <w:lvlJc w:val="left"/>
      <w:pPr>
        <w:ind w:left="8067" w:hanging="361"/>
      </w:pPr>
      <w:rPr>
        <w:lang w:val="it-IT" w:eastAsia="en-US" w:bidi="ar-SA"/>
      </w:rPr>
    </w:lvl>
  </w:abstractNum>
  <w:abstractNum w:abstractNumId="9" w15:restartNumberingAfterBreak="0">
    <w:nsid w:val="32ED71B7"/>
    <w:multiLevelType w:val="hybridMultilevel"/>
    <w:tmpl w:val="87B6DF3A"/>
    <w:lvl w:ilvl="0" w:tplc="596A95BE">
      <w:numFmt w:val="bullet"/>
      <w:lvlText w:val=""/>
      <w:lvlJc w:val="left"/>
      <w:pPr>
        <w:ind w:left="47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010C8B86">
      <w:numFmt w:val="bullet"/>
      <w:lvlText w:val="•"/>
      <w:lvlJc w:val="left"/>
      <w:pPr>
        <w:ind w:left="1490" w:hanging="360"/>
      </w:pPr>
      <w:rPr>
        <w:lang w:val="it-IT" w:eastAsia="en-US" w:bidi="ar-SA"/>
      </w:rPr>
    </w:lvl>
    <w:lvl w:ilvl="2" w:tplc="F50A18A2">
      <w:numFmt w:val="bullet"/>
      <w:lvlText w:val="•"/>
      <w:lvlJc w:val="left"/>
      <w:pPr>
        <w:ind w:left="2501" w:hanging="360"/>
      </w:pPr>
      <w:rPr>
        <w:lang w:val="it-IT" w:eastAsia="en-US" w:bidi="ar-SA"/>
      </w:rPr>
    </w:lvl>
    <w:lvl w:ilvl="3" w:tplc="5ADE87DA">
      <w:numFmt w:val="bullet"/>
      <w:lvlText w:val="•"/>
      <w:lvlJc w:val="left"/>
      <w:pPr>
        <w:ind w:left="3511" w:hanging="360"/>
      </w:pPr>
      <w:rPr>
        <w:lang w:val="it-IT" w:eastAsia="en-US" w:bidi="ar-SA"/>
      </w:rPr>
    </w:lvl>
    <w:lvl w:ilvl="4" w:tplc="50A67E8C">
      <w:numFmt w:val="bullet"/>
      <w:lvlText w:val="•"/>
      <w:lvlJc w:val="left"/>
      <w:pPr>
        <w:ind w:left="4522" w:hanging="360"/>
      </w:pPr>
      <w:rPr>
        <w:lang w:val="it-IT" w:eastAsia="en-US" w:bidi="ar-SA"/>
      </w:rPr>
    </w:lvl>
    <w:lvl w:ilvl="5" w:tplc="41640018">
      <w:numFmt w:val="bullet"/>
      <w:lvlText w:val="•"/>
      <w:lvlJc w:val="left"/>
      <w:pPr>
        <w:ind w:left="5532" w:hanging="360"/>
      </w:pPr>
      <w:rPr>
        <w:lang w:val="it-IT" w:eastAsia="en-US" w:bidi="ar-SA"/>
      </w:rPr>
    </w:lvl>
    <w:lvl w:ilvl="6" w:tplc="F228A26E">
      <w:numFmt w:val="bullet"/>
      <w:lvlText w:val="•"/>
      <w:lvlJc w:val="left"/>
      <w:pPr>
        <w:ind w:left="6543" w:hanging="360"/>
      </w:pPr>
      <w:rPr>
        <w:lang w:val="it-IT" w:eastAsia="en-US" w:bidi="ar-SA"/>
      </w:rPr>
    </w:lvl>
    <w:lvl w:ilvl="7" w:tplc="E9BC98A8">
      <w:numFmt w:val="bullet"/>
      <w:lvlText w:val="•"/>
      <w:lvlJc w:val="left"/>
      <w:pPr>
        <w:ind w:left="7553" w:hanging="360"/>
      </w:pPr>
      <w:rPr>
        <w:lang w:val="it-IT" w:eastAsia="en-US" w:bidi="ar-SA"/>
      </w:rPr>
    </w:lvl>
    <w:lvl w:ilvl="8" w:tplc="CDDC26DC">
      <w:numFmt w:val="bullet"/>
      <w:lvlText w:val="•"/>
      <w:lvlJc w:val="left"/>
      <w:pPr>
        <w:ind w:left="8564" w:hanging="360"/>
      </w:pPr>
      <w:rPr>
        <w:lang w:val="it-IT" w:eastAsia="en-US" w:bidi="ar-SA"/>
      </w:rPr>
    </w:lvl>
  </w:abstractNum>
  <w:abstractNum w:abstractNumId="10" w15:restartNumberingAfterBreak="0">
    <w:nsid w:val="4BAF45F0"/>
    <w:multiLevelType w:val="multilevel"/>
    <w:tmpl w:val="B6B01EF8"/>
    <w:lvl w:ilvl="0">
      <w:start w:val="1"/>
      <w:numFmt w:val="decimal"/>
      <w:pStyle w:val="Elenconumerat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4C855F76"/>
    <w:multiLevelType w:val="hybridMultilevel"/>
    <w:tmpl w:val="EA461956"/>
    <w:lvl w:ilvl="0" w:tplc="5FD03DAA">
      <w:start w:val="1"/>
      <w:numFmt w:val="lowerLetter"/>
      <w:lvlText w:val="%1)"/>
      <w:lvlJc w:val="left"/>
      <w:pPr>
        <w:ind w:left="8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it-IT" w:eastAsia="en-US" w:bidi="ar-SA"/>
      </w:rPr>
    </w:lvl>
    <w:lvl w:ilvl="1" w:tplc="F4589686">
      <w:numFmt w:val="bullet"/>
      <w:lvlText w:val="-"/>
      <w:lvlJc w:val="left"/>
      <w:pPr>
        <w:ind w:left="118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0DF6DEC0">
      <w:numFmt w:val="bullet"/>
      <w:lvlText w:val="•"/>
      <w:lvlJc w:val="left"/>
      <w:pPr>
        <w:ind w:left="2225" w:hanging="361"/>
      </w:pPr>
      <w:rPr>
        <w:lang w:val="it-IT" w:eastAsia="en-US" w:bidi="ar-SA"/>
      </w:rPr>
    </w:lvl>
    <w:lvl w:ilvl="3" w:tplc="15EC7208">
      <w:numFmt w:val="bullet"/>
      <w:lvlText w:val="•"/>
      <w:lvlJc w:val="left"/>
      <w:pPr>
        <w:ind w:left="3270" w:hanging="361"/>
      </w:pPr>
      <w:rPr>
        <w:lang w:val="it-IT" w:eastAsia="en-US" w:bidi="ar-SA"/>
      </w:rPr>
    </w:lvl>
    <w:lvl w:ilvl="4" w:tplc="1610CA7A">
      <w:numFmt w:val="bullet"/>
      <w:lvlText w:val="•"/>
      <w:lvlJc w:val="left"/>
      <w:pPr>
        <w:ind w:left="4315" w:hanging="361"/>
      </w:pPr>
      <w:rPr>
        <w:lang w:val="it-IT" w:eastAsia="en-US" w:bidi="ar-SA"/>
      </w:rPr>
    </w:lvl>
    <w:lvl w:ilvl="5" w:tplc="3AC29778">
      <w:numFmt w:val="bullet"/>
      <w:lvlText w:val="•"/>
      <w:lvlJc w:val="left"/>
      <w:pPr>
        <w:ind w:left="5360" w:hanging="361"/>
      </w:pPr>
      <w:rPr>
        <w:lang w:val="it-IT" w:eastAsia="en-US" w:bidi="ar-SA"/>
      </w:rPr>
    </w:lvl>
    <w:lvl w:ilvl="6" w:tplc="678A952C">
      <w:numFmt w:val="bullet"/>
      <w:lvlText w:val="•"/>
      <w:lvlJc w:val="left"/>
      <w:pPr>
        <w:ind w:left="6405" w:hanging="361"/>
      </w:pPr>
      <w:rPr>
        <w:lang w:val="it-IT" w:eastAsia="en-US" w:bidi="ar-SA"/>
      </w:rPr>
    </w:lvl>
    <w:lvl w:ilvl="7" w:tplc="654CB1C6">
      <w:numFmt w:val="bullet"/>
      <w:lvlText w:val="•"/>
      <w:lvlJc w:val="left"/>
      <w:pPr>
        <w:ind w:left="7450" w:hanging="361"/>
      </w:pPr>
      <w:rPr>
        <w:lang w:val="it-IT" w:eastAsia="en-US" w:bidi="ar-SA"/>
      </w:rPr>
    </w:lvl>
    <w:lvl w:ilvl="8" w:tplc="99388732">
      <w:numFmt w:val="bullet"/>
      <w:lvlText w:val="•"/>
      <w:lvlJc w:val="left"/>
      <w:pPr>
        <w:ind w:left="8495" w:hanging="361"/>
      </w:pPr>
      <w:rPr>
        <w:lang w:val="it-IT" w:eastAsia="en-US" w:bidi="ar-SA"/>
      </w:rPr>
    </w:lvl>
  </w:abstractNum>
  <w:abstractNum w:abstractNumId="12" w15:restartNumberingAfterBreak="0">
    <w:nsid w:val="55C51EBA"/>
    <w:multiLevelType w:val="hybridMultilevel"/>
    <w:tmpl w:val="392CB682"/>
    <w:lvl w:ilvl="0" w:tplc="AA74D086">
      <w:start w:val="14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545632"/>
    <w:multiLevelType w:val="multilevel"/>
    <w:tmpl w:val="02FE2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61789E"/>
    <w:multiLevelType w:val="hybridMultilevel"/>
    <w:tmpl w:val="E11EB8A8"/>
    <w:lvl w:ilvl="0" w:tplc="D2708DA2">
      <w:start w:val="3"/>
      <w:numFmt w:val="bullet"/>
      <w:lvlText w:val="-"/>
      <w:lvlJc w:val="left"/>
      <w:pPr>
        <w:ind w:left="720" w:hanging="360"/>
      </w:pPr>
      <w:rPr>
        <w:rFonts w:ascii="Candara" w:eastAsiaTheme="minorHAnsi" w:hAnsi="Candara" w:cs="Helvetica" w:hint="default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C25E90"/>
    <w:multiLevelType w:val="hybridMultilevel"/>
    <w:tmpl w:val="00BA3070"/>
    <w:lvl w:ilvl="0" w:tplc="9578BADA">
      <w:numFmt w:val="bullet"/>
      <w:lvlText w:val=""/>
      <w:lvlJc w:val="left"/>
      <w:pPr>
        <w:ind w:left="82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A1C43A8">
      <w:numFmt w:val="bullet"/>
      <w:lvlText w:val="•"/>
      <w:lvlJc w:val="left"/>
      <w:pPr>
        <w:ind w:left="1725" w:hanging="361"/>
      </w:pPr>
      <w:rPr>
        <w:lang w:val="it-IT" w:eastAsia="en-US" w:bidi="ar-SA"/>
      </w:rPr>
    </w:lvl>
    <w:lvl w:ilvl="2" w:tplc="138C1DE6">
      <w:numFmt w:val="bullet"/>
      <w:lvlText w:val="•"/>
      <w:lvlJc w:val="left"/>
      <w:pPr>
        <w:ind w:left="2631" w:hanging="361"/>
      </w:pPr>
      <w:rPr>
        <w:lang w:val="it-IT" w:eastAsia="en-US" w:bidi="ar-SA"/>
      </w:rPr>
    </w:lvl>
    <w:lvl w:ilvl="3" w:tplc="76EE046A">
      <w:numFmt w:val="bullet"/>
      <w:lvlText w:val="•"/>
      <w:lvlJc w:val="left"/>
      <w:pPr>
        <w:ind w:left="3537" w:hanging="361"/>
      </w:pPr>
      <w:rPr>
        <w:lang w:val="it-IT" w:eastAsia="en-US" w:bidi="ar-SA"/>
      </w:rPr>
    </w:lvl>
    <w:lvl w:ilvl="4" w:tplc="AB86B9D0">
      <w:numFmt w:val="bullet"/>
      <w:lvlText w:val="•"/>
      <w:lvlJc w:val="left"/>
      <w:pPr>
        <w:ind w:left="4443" w:hanging="361"/>
      </w:pPr>
      <w:rPr>
        <w:lang w:val="it-IT" w:eastAsia="en-US" w:bidi="ar-SA"/>
      </w:rPr>
    </w:lvl>
    <w:lvl w:ilvl="5" w:tplc="DD8CC79A">
      <w:numFmt w:val="bullet"/>
      <w:lvlText w:val="•"/>
      <w:lvlJc w:val="left"/>
      <w:pPr>
        <w:ind w:left="5349" w:hanging="361"/>
      </w:pPr>
      <w:rPr>
        <w:lang w:val="it-IT" w:eastAsia="en-US" w:bidi="ar-SA"/>
      </w:rPr>
    </w:lvl>
    <w:lvl w:ilvl="6" w:tplc="EE166E7E">
      <w:numFmt w:val="bullet"/>
      <w:lvlText w:val="•"/>
      <w:lvlJc w:val="left"/>
      <w:pPr>
        <w:ind w:left="6255" w:hanging="361"/>
      </w:pPr>
      <w:rPr>
        <w:lang w:val="it-IT" w:eastAsia="en-US" w:bidi="ar-SA"/>
      </w:rPr>
    </w:lvl>
    <w:lvl w:ilvl="7" w:tplc="49C6882A">
      <w:numFmt w:val="bullet"/>
      <w:lvlText w:val="•"/>
      <w:lvlJc w:val="left"/>
      <w:pPr>
        <w:ind w:left="7161" w:hanging="361"/>
      </w:pPr>
      <w:rPr>
        <w:lang w:val="it-IT" w:eastAsia="en-US" w:bidi="ar-SA"/>
      </w:rPr>
    </w:lvl>
    <w:lvl w:ilvl="8" w:tplc="4274CEA6">
      <w:numFmt w:val="bullet"/>
      <w:lvlText w:val="•"/>
      <w:lvlJc w:val="left"/>
      <w:pPr>
        <w:ind w:left="8067" w:hanging="361"/>
      </w:pPr>
      <w:rPr>
        <w:lang w:val="it-IT" w:eastAsia="en-US" w:bidi="ar-SA"/>
      </w:rPr>
    </w:lvl>
  </w:abstractNum>
  <w:num w:numId="1">
    <w:abstractNumId w:val="10"/>
  </w:num>
  <w:num w:numId="2">
    <w:abstractNumId w:val="14"/>
  </w:num>
  <w:num w:numId="3">
    <w:abstractNumId w:val="6"/>
  </w:num>
  <w:num w:numId="4">
    <w:abstractNumId w:val="12"/>
  </w:num>
  <w:num w:numId="5">
    <w:abstractNumId w:val="7"/>
  </w:num>
  <w:num w:numId="6">
    <w:abstractNumId w:val="9"/>
  </w:num>
  <w:num w:numId="7">
    <w:abstractNumId w:val="8"/>
  </w:num>
  <w:num w:numId="8">
    <w:abstractNumId w:val="15"/>
  </w:num>
  <w:num w:numId="9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1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CBA"/>
    <w:rsid w:val="000045D5"/>
    <w:rsid w:val="0001634B"/>
    <w:rsid w:val="0002439C"/>
    <w:rsid w:val="000429E0"/>
    <w:rsid w:val="000448A9"/>
    <w:rsid w:val="00044976"/>
    <w:rsid w:val="00053B94"/>
    <w:rsid w:val="000549C8"/>
    <w:rsid w:val="00062045"/>
    <w:rsid w:val="0006494A"/>
    <w:rsid w:val="00067447"/>
    <w:rsid w:val="000751A8"/>
    <w:rsid w:val="000905FC"/>
    <w:rsid w:val="00094B5E"/>
    <w:rsid w:val="000A0DEB"/>
    <w:rsid w:val="000A4BD1"/>
    <w:rsid w:val="000B3383"/>
    <w:rsid w:val="000B3A10"/>
    <w:rsid w:val="000B60E4"/>
    <w:rsid w:val="000C7836"/>
    <w:rsid w:val="000D0D8D"/>
    <w:rsid w:val="000D669D"/>
    <w:rsid w:val="000E4584"/>
    <w:rsid w:val="000F26C1"/>
    <w:rsid w:val="000F548B"/>
    <w:rsid w:val="000F5777"/>
    <w:rsid w:val="0010066C"/>
    <w:rsid w:val="00107861"/>
    <w:rsid w:val="0011095F"/>
    <w:rsid w:val="00117B6E"/>
    <w:rsid w:val="00140EA9"/>
    <w:rsid w:val="001B5ABF"/>
    <w:rsid w:val="001C5DEC"/>
    <w:rsid w:val="001E2B1F"/>
    <w:rsid w:val="001F317E"/>
    <w:rsid w:val="001F3B59"/>
    <w:rsid w:val="001F6D32"/>
    <w:rsid w:val="00206F2E"/>
    <w:rsid w:val="002233D7"/>
    <w:rsid w:val="002277E4"/>
    <w:rsid w:val="00242B53"/>
    <w:rsid w:val="00256D10"/>
    <w:rsid w:val="0027569A"/>
    <w:rsid w:val="002961BA"/>
    <w:rsid w:val="002A10DE"/>
    <w:rsid w:val="002A6EF9"/>
    <w:rsid w:val="002C11F1"/>
    <w:rsid w:val="002C32CD"/>
    <w:rsid w:val="002C4027"/>
    <w:rsid w:val="002C64F7"/>
    <w:rsid w:val="002D3B53"/>
    <w:rsid w:val="002E5156"/>
    <w:rsid w:val="002F185B"/>
    <w:rsid w:val="002F42A2"/>
    <w:rsid w:val="002F65D5"/>
    <w:rsid w:val="00304B04"/>
    <w:rsid w:val="003074C0"/>
    <w:rsid w:val="003079C8"/>
    <w:rsid w:val="00325518"/>
    <w:rsid w:val="0034662A"/>
    <w:rsid w:val="00363742"/>
    <w:rsid w:val="003731B6"/>
    <w:rsid w:val="00376CA9"/>
    <w:rsid w:val="00380EB6"/>
    <w:rsid w:val="003A7803"/>
    <w:rsid w:val="003B6F59"/>
    <w:rsid w:val="003C27E0"/>
    <w:rsid w:val="003E696B"/>
    <w:rsid w:val="00403136"/>
    <w:rsid w:val="00403DF6"/>
    <w:rsid w:val="00421799"/>
    <w:rsid w:val="00473754"/>
    <w:rsid w:val="00487B65"/>
    <w:rsid w:val="00494402"/>
    <w:rsid w:val="00494B88"/>
    <w:rsid w:val="004B5FCC"/>
    <w:rsid w:val="004C59E9"/>
    <w:rsid w:val="004F61B6"/>
    <w:rsid w:val="005135DF"/>
    <w:rsid w:val="00520247"/>
    <w:rsid w:val="00525CBA"/>
    <w:rsid w:val="0052696E"/>
    <w:rsid w:val="005378EF"/>
    <w:rsid w:val="00554452"/>
    <w:rsid w:val="00554D56"/>
    <w:rsid w:val="005B07C0"/>
    <w:rsid w:val="005C23E1"/>
    <w:rsid w:val="005C5B9F"/>
    <w:rsid w:val="005C7515"/>
    <w:rsid w:val="005D07FB"/>
    <w:rsid w:val="005D0C7C"/>
    <w:rsid w:val="005E0F08"/>
    <w:rsid w:val="005F2E90"/>
    <w:rsid w:val="005F534C"/>
    <w:rsid w:val="005F59C6"/>
    <w:rsid w:val="00612996"/>
    <w:rsid w:val="006262EF"/>
    <w:rsid w:val="00635C86"/>
    <w:rsid w:val="006373BC"/>
    <w:rsid w:val="00643837"/>
    <w:rsid w:val="00646B21"/>
    <w:rsid w:val="006737A9"/>
    <w:rsid w:val="00681527"/>
    <w:rsid w:val="006857C5"/>
    <w:rsid w:val="006A2B83"/>
    <w:rsid w:val="006B10FC"/>
    <w:rsid w:val="006B1BE8"/>
    <w:rsid w:val="006B1BED"/>
    <w:rsid w:val="006C10D4"/>
    <w:rsid w:val="006D4A02"/>
    <w:rsid w:val="006E60DB"/>
    <w:rsid w:val="006F2A38"/>
    <w:rsid w:val="006F5243"/>
    <w:rsid w:val="0070720B"/>
    <w:rsid w:val="00707AE9"/>
    <w:rsid w:val="007520B9"/>
    <w:rsid w:val="007714C5"/>
    <w:rsid w:val="00772DA5"/>
    <w:rsid w:val="00774BAC"/>
    <w:rsid w:val="00777165"/>
    <w:rsid w:val="00786972"/>
    <w:rsid w:val="007A2003"/>
    <w:rsid w:val="007B0E2A"/>
    <w:rsid w:val="007B6259"/>
    <w:rsid w:val="007C3959"/>
    <w:rsid w:val="007D1802"/>
    <w:rsid w:val="007D4B3A"/>
    <w:rsid w:val="007D6A85"/>
    <w:rsid w:val="007E182E"/>
    <w:rsid w:val="00804A01"/>
    <w:rsid w:val="008364B3"/>
    <w:rsid w:val="008501CE"/>
    <w:rsid w:val="00850B0D"/>
    <w:rsid w:val="008532DC"/>
    <w:rsid w:val="00861230"/>
    <w:rsid w:val="00875050"/>
    <w:rsid w:val="00880C25"/>
    <w:rsid w:val="0089033D"/>
    <w:rsid w:val="008A032D"/>
    <w:rsid w:val="008B2862"/>
    <w:rsid w:val="008B2EA9"/>
    <w:rsid w:val="008B4AFC"/>
    <w:rsid w:val="008D4458"/>
    <w:rsid w:val="008E19AA"/>
    <w:rsid w:val="008F0063"/>
    <w:rsid w:val="00915669"/>
    <w:rsid w:val="00920655"/>
    <w:rsid w:val="009302CD"/>
    <w:rsid w:val="00942D10"/>
    <w:rsid w:val="009624F5"/>
    <w:rsid w:val="00992050"/>
    <w:rsid w:val="0099318A"/>
    <w:rsid w:val="009A6704"/>
    <w:rsid w:val="009A6C3C"/>
    <w:rsid w:val="009A7097"/>
    <w:rsid w:val="009B2772"/>
    <w:rsid w:val="009C0ACC"/>
    <w:rsid w:val="009C5032"/>
    <w:rsid w:val="009D62BD"/>
    <w:rsid w:val="009E73B0"/>
    <w:rsid w:val="00A05EEE"/>
    <w:rsid w:val="00A128EE"/>
    <w:rsid w:val="00A17A9E"/>
    <w:rsid w:val="00A20B16"/>
    <w:rsid w:val="00A25386"/>
    <w:rsid w:val="00A3744D"/>
    <w:rsid w:val="00A5145F"/>
    <w:rsid w:val="00A532EE"/>
    <w:rsid w:val="00A56B08"/>
    <w:rsid w:val="00A56C55"/>
    <w:rsid w:val="00A74E12"/>
    <w:rsid w:val="00AA6427"/>
    <w:rsid w:val="00AA7917"/>
    <w:rsid w:val="00AB0A1C"/>
    <w:rsid w:val="00AC6957"/>
    <w:rsid w:val="00AD3A69"/>
    <w:rsid w:val="00AD502C"/>
    <w:rsid w:val="00AF37F4"/>
    <w:rsid w:val="00B12E05"/>
    <w:rsid w:val="00B15CAD"/>
    <w:rsid w:val="00B162C8"/>
    <w:rsid w:val="00B16FFE"/>
    <w:rsid w:val="00B34476"/>
    <w:rsid w:val="00B755B1"/>
    <w:rsid w:val="00B951F7"/>
    <w:rsid w:val="00B96984"/>
    <w:rsid w:val="00BD4416"/>
    <w:rsid w:val="00C06BA0"/>
    <w:rsid w:val="00C07D66"/>
    <w:rsid w:val="00C10672"/>
    <w:rsid w:val="00C22B4C"/>
    <w:rsid w:val="00C45DD4"/>
    <w:rsid w:val="00C47356"/>
    <w:rsid w:val="00C62B86"/>
    <w:rsid w:val="00C849FA"/>
    <w:rsid w:val="00C85731"/>
    <w:rsid w:val="00CB72CD"/>
    <w:rsid w:val="00CC2F0A"/>
    <w:rsid w:val="00CC4A7A"/>
    <w:rsid w:val="00CC6E31"/>
    <w:rsid w:val="00CC74FD"/>
    <w:rsid w:val="00CD4380"/>
    <w:rsid w:val="00CE5312"/>
    <w:rsid w:val="00D20DB4"/>
    <w:rsid w:val="00D40B58"/>
    <w:rsid w:val="00D71BB5"/>
    <w:rsid w:val="00D81DF3"/>
    <w:rsid w:val="00DA1097"/>
    <w:rsid w:val="00DA1108"/>
    <w:rsid w:val="00DA6D8D"/>
    <w:rsid w:val="00DB1AF5"/>
    <w:rsid w:val="00DD34F0"/>
    <w:rsid w:val="00DE24BD"/>
    <w:rsid w:val="00DE6D8D"/>
    <w:rsid w:val="00DF1FB6"/>
    <w:rsid w:val="00E14554"/>
    <w:rsid w:val="00E15142"/>
    <w:rsid w:val="00E17593"/>
    <w:rsid w:val="00E86774"/>
    <w:rsid w:val="00E9527B"/>
    <w:rsid w:val="00E96CFE"/>
    <w:rsid w:val="00EA6967"/>
    <w:rsid w:val="00EB14D1"/>
    <w:rsid w:val="00EB74CB"/>
    <w:rsid w:val="00EB794B"/>
    <w:rsid w:val="00EE1D6D"/>
    <w:rsid w:val="00EE3C3E"/>
    <w:rsid w:val="00EF1EE4"/>
    <w:rsid w:val="00EF50CB"/>
    <w:rsid w:val="00F04D7A"/>
    <w:rsid w:val="00F05523"/>
    <w:rsid w:val="00F227F5"/>
    <w:rsid w:val="00F26F5E"/>
    <w:rsid w:val="00F37804"/>
    <w:rsid w:val="00F53514"/>
    <w:rsid w:val="00F540B5"/>
    <w:rsid w:val="00F54CA4"/>
    <w:rsid w:val="00F566D5"/>
    <w:rsid w:val="00F60984"/>
    <w:rsid w:val="00F81AD4"/>
    <w:rsid w:val="00F84916"/>
    <w:rsid w:val="00F84CE6"/>
    <w:rsid w:val="00F93C98"/>
    <w:rsid w:val="00F962D2"/>
    <w:rsid w:val="00FB19AD"/>
    <w:rsid w:val="00FB1BFA"/>
    <w:rsid w:val="00FB2356"/>
    <w:rsid w:val="00FC6364"/>
    <w:rsid w:val="00FC6CF9"/>
    <w:rsid w:val="00FC7C16"/>
    <w:rsid w:val="00FD5C69"/>
    <w:rsid w:val="00FE73D7"/>
    <w:rsid w:val="00F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2D49D"/>
  <w15:docId w15:val="{1F81E23A-2479-40A4-9173-E3463BAF2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color w:val="000000"/>
      <w:lang w:bidi="it-IT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0" w:hanging="10"/>
      <w:jc w:val="right"/>
      <w:outlineLvl w:val="0"/>
    </w:pPr>
    <w:rPr>
      <w:rFonts w:ascii="Times New Roman" w:eastAsia="Times New Roman" w:hAnsi="Times New Roman" w:cs="Times New Roman"/>
      <w:color w:val="00000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link w:val="Titolo1"/>
    <w:uiPriority w:val="9"/>
    <w:rPr>
      <w:rFonts w:ascii="Times New Roman" w:eastAsia="Times New Roman" w:hAnsi="Times New Roman" w:cs="Times New Roman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F09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098B"/>
    <w:rPr>
      <w:rFonts w:ascii="Calibri" w:eastAsia="Calibri" w:hAnsi="Calibri" w:cs="Calibri"/>
      <w:color w:val="000000"/>
      <w:sz w:val="22"/>
      <w:lang w:bidi="it-IT"/>
    </w:rPr>
  </w:style>
  <w:style w:type="paragraph" w:styleId="Pidipagina">
    <w:name w:val="footer"/>
    <w:basedOn w:val="Normale"/>
    <w:link w:val="PidipaginaCarattere"/>
    <w:unhideWhenUsed/>
    <w:rsid w:val="009F09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9F098B"/>
    <w:rPr>
      <w:rFonts w:ascii="Calibri" w:eastAsia="Calibri" w:hAnsi="Calibri" w:cs="Calibri"/>
      <w:color w:val="000000"/>
      <w:sz w:val="22"/>
      <w:lang w:bidi="it-IT"/>
    </w:rPr>
  </w:style>
  <w:style w:type="character" w:styleId="Enfasiintensa">
    <w:name w:val="Intense Emphasis"/>
    <w:basedOn w:val="Carpredefinitoparagrafo"/>
    <w:uiPriority w:val="21"/>
    <w:qFormat/>
    <w:rsid w:val="006C62E8"/>
    <w:rPr>
      <w:i/>
      <w:iCs/>
      <w:color w:val="0F4761" w:themeColor="accent1" w:themeShade="BF"/>
    </w:rPr>
  </w:style>
  <w:style w:type="table" w:styleId="Grigliatabella">
    <w:name w:val="Table Grid"/>
    <w:basedOn w:val="Tabellanormale"/>
    <w:uiPriority w:val="39"/>
    <w:rsid w:val="00351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link w:val="SottotitoloCaratter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eWeb">
    <w:name w:val="Normal (Web)"/>
    <w:basedOn w:val="Normale"/>
    <w:uiPriority w:val="99"/>
    <w:rsid w:val="00024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bidi="ar-SA"/>
    </w:rPr>
  </w:style>
  <w:style w:type="character" w:styleId="Enfasicorsivo">
    <w:name w:val="Emphasis"/>
    <w:uiPriority w:val="20"/>
    <w:qFormat/>
    <w:rsid w:val="0002439C"/>
    <w:rPr>
      <w:i/>
      <w:iCs/>
    </w:rPr>
  </w:style>
  <w:style w:type="character" w:customStyle="1" w:styleId="apple-tab-span">
    <w:name w:val="apple-tab-span"/>
    <w:basedOn w:val="Carpredefinitoparagrafo"/>
    <w:rsid w:val="003074C0"/>
  </w:style>
  <w:style w:type="paragraph" w:styleId="Paragrafoelenco">
    <w:name w:val="List Paragraph"/>
    <w:aliases w:val="Paragrafo elenco 2,List-1"/>
    <w:basedOn w:val="Normale"/>
    <w:link w:val="ParagrafoelencoCarattere"/>
    <w:uiPriority w:val="1"/>
    <w:qFormat/>
    <w:rsid w:val="005D07FB"/>
    <w:pPr>
      <w:spacing w:before="120" w:after="120" w:line="240" w:lineRule="auto"/>
      <w:ind w:left="720"/>
      <w:contextualSpacing/>
    </w:pPr>
    <w:rPr>
      <w:rFonts w:cs="Times New Roman"/>
      <w:color w:val="auto"/>
      <w:lang w:eastAsia="en-US" w:bidi="ar-SA"/>
    </w:rPr>
  </w:style>
  <w:style w:type="character" w:customStyle="1" w:styleId="ParagrafoelencoCarattere">
    <w:name w:val="Paragrafo elenco Carattere"/>
    <w:aliases w:val="Paragrafo elenco 2 Carattere,List-1 Carattere"/>
    <w:link w:val="Paragrafoelenco"/>
    <w:uiPriority w:val="1"/>
    <w:locked/>
    <w:rsid w:val="005D07FB"/>
    <w:rPr>
      <w:rFonts w:cs="Times New Roman"/>
      <w:lang w:eastAsia="en-US"/>
    </w:rPr>
  </w:style>
  <w:style w:type="paragraph" w:customStyle="1" w:styleId="Articolo">
    <w:name w:val="Articolo"/>
    <w:basedOn w:val="Normale"/>
    <w:link w:val="ArticoloCarattere"/>
    <w:qFormat/>
    <w:rsid w:val="00C45DD4"/>
    <w:pPr>
      <w:spacing w:after="120" w:line="240" w:lineRule="auto"/>
      <w:contextualSpacing/>
      <w:jc w:val="center"/>
      <w:textAlignment w:val="center"/>
    </w:pPr>
    <w:rPr>
      <w:rFonts w:eastAsia="Times New Roman"/>
      <w:b/>
      <w:bCs/>
      <w:color w:val="auto"/>
      <w:lang w:bidi="ar-SA"/>
    </w:rPr>
  </w:style>
  <w:style w:type="character" w:customStyle="1" w:styleId="ArticoloCarattere">
    <w:name w:val="Articolo Carattere"/>
    <w:basedOn w:val="Carpredefinitoparagrafo"/>
    <w:link w:val="Articolo"/>
    <w:rsid w:val="00C45DD4"/>
    <w:rPr>
      <w:rFonts w:eastAsia="Times New Roman"/>
      <w:b/>
      <w:bCs/>
    </w:rPr>
  </w:style>
  <w:style w:type="paragraph" w:styleId="Corpotesto">
    <w:name w:val="Body Text"/>
    <w:basedOn w:val="Normale"/>
    <w:link w:val="CorpotestoCarattere"/>
    <w:uiPriority w:val="99"/>
    <w:qFormat/>
    <w:rsid w:val="00CE531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color w:val="auto"/>
      <w:lang w:eastAsia="en-US" w:bidi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CE5312"/>
    <w:rPr>
      <w:rFonts w:ascii="Arial MT" w:eastAsia="Arial MT" w:hAnsi="Arial MT" w:cs="Arial MT"/>
      <w:lang w:eastAsia="en-US"/>
    </w:rPr>
  </w:style>
  <w:style w:type="paragraph" w:customStyle="1" w:styleId="Default">
    <w:name w:val="Default"/>
    <w:uiPriority w:val="99"/>
    <w:rsid w:val="0052696E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0905FC"/>
    <w:rPr>
      <w:b/>
      <w:color w:val="000000"/>
      <w:sz w:val="72"/>
      <w:szCs w:val="72"/>
      <w:lang w:bidi="it-IT"/>
    </w:rPr>
  </w:style>
  <w:style w:type="table" w:customStyle="1" w:styleId="Grigliatabella1">
    <w:name w:val="Griglia tabella1"/>
    <w:basedOn w:val="Tabellanormale"/>
    <w:next w:val="Grigliatabella"/>
    <w:uiPriority w:val="39"/>
    <w:rsid w:val="00B344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17593"/>
    <w:rPr>
      <w:color w:val="467886" w:themeColor="hyperlink"/>
      <w:u w:val="single"/>
    </w:rPr>
  </w:style>
  <w:style w:type="paragraph" w:customStyle="1" w:styleId="TableParagraph">
    <w:name w:val="Table Paragraph"/>
    <w:basedOn w:val="Normale"/>
    <w:uiPriority w:val="1"/>
    <w:qFormat/>
    <w:rsid w:val="000E45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07AE9"/>
    <w:rPr>
      <w:b/>
      <w:color w:val="000000"/>
      <w:sz w:val="36"/>
      <w:szCs w:val="36"/>
      <w:lang w:bidi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07AE9"/>
    <w:rPr>
      <w:b/>
      <w:color w:val="000000"/>
      <w:sz w:val="28"/>
      <w:szCs w:val="28"/>
      <w:lang w:bidi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07AE9"/>
    <w:rPr>
      <w:b/>
      <w:color w:val="000000"/>
      <w:sz w:val="24"/>
      <w:szCs w:val="24"/>
      <w:lang w:bidi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07AE9"/>
    <w:rPr>
      <w:b/>
      <w:color w:val="000000"/>
      <w:lang w:bidi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07AE9"/>
    <w:rPr>
      <w:b/>
      <w:color w:val="000000"/>
      <w:sz w:val="20"/>
      <w:szCs w:val="20"/>
      <w:lang w:bidi="it-IT"/>
    </w:rPr>
  </w:style>
  <w:style w:type="character" w:styleId="Collegamentovisitato">
    <w:name w:val="FollowedHyperlink"/>
    <w:semiHidden/>
    <w:unhideWhenUsed/>
    <w:rsid w:val="00707AE9"/>
    <w:rPr>
      <w:color w:val="800080"/>
      <w:u w:val="single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707AE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07AE9"/>
    <w:rPr>
      <w:rFonts w:ascii="Times New Roman" w:eastAsia="Times New Roman" w:hAnsi="Times New Roman" w:cs="Times New Roman"/>
      <w:sz w:val="20"/>
      <w:szCs w:val="20"/>
    </w:rPr>
  </w:style>
  <w:style w:type="paragraph" w:styleId="Didascalia">
    <w:name w:val="caption"/>
    <w:basedOn w:val="Normale"/>
    <w:next w:val="Normale"/>
    <w:uiPriority w:val="99"/>
    <w:semiHidden/>
    <w:unhideWhenUsed/>
    <w:qFormat/>
    <w:rsid w:val="00707AE9"/>
    <w:pPr>
      <w:overflowPunct w:val="0"/>
      <w:autoSpaceDE w:val="0"/>
      <w:autoSpaceDN w:val="0"/>
      <w:adjustRightInd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Times New Roman"/>
      <w:b/>
      <w:bCs/>
      <w:color w:val="auto"/>
      <w:sz w:val="56"/>
      <w:szCs w:val="20"/>
      <w:lang w:bidi="ar-SA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707AE9"/>
    <w:pPr>
      <w:spacing w:before="120" w:after="120" w:line="240" w:lineRule="auto"/>
      <w:ind w:left="283"/>
    </w:pPr>
    <w:rPr>
      <w:rFonts w:asciiTheme="minorHAnsi" w:eastAsiaTheme="minorHAnsi" w:hAnsiTheme="minorHAnsi" w:cstheme="minorBidi"/>
      <w:color w:val="auto"/>
      <w:lang w:eastAsia="en-US"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707AE9"/>
    <w:rPr>
      <w:rFonts w:asciiTheme="minorHAnsi" w:eastAsiaTheme="minorHAnsi" w:hAnsiTheme="minorHAnsi" w:cstheme="minorBidi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07AE9"/>
    <w:rPr>
      <w:rFonts w:ascii="georgia" w:eastAsia="georgia" w:hAnsi="georgia" w:cs="georgia"/>
      <w:i/>
      <w:color w:val="666666"/>
      <w:sz w:val="48"/>
      <w:szCs w:val="48"/>
      <w:lang w:bidi="it-IT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707AE9"/>
    <w:pPr>
      <w:shd w:val="clear" w:color="auto" w:fill="000080"/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0"/>
      <w:szCs w:val="20"/>
      <w:lang w:bidi="ar-SA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707AE9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707AE9"/>
    <w:pPr>
      <w:spacing w:after="0" w:line="360" w:lineRule="auto"/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707AE9"/>
    <w:rPr>
      <w:rFonts w:ascii="Courier New" w:eastAsia="Times New Roman" w:hAnsi="Courier New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07AE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07AE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7AE9"/>
    <w:pPr>
      <w:spacing w:after="0" w:line="240" w:lineRule="auto"/>
    </w:pPr>
    <w:rPr>
      <w:rFonts w:ascii="Segoe UI" w:eastAsiaTheme="minorHAnsi" w:hAnsi="Segoe UI" w:cs="Segoe UI"/>
      <w:color w:val="auto"/>
      <w:kern w:val="2"/>
      <w:sz w:val="18"/>
      <w:szCs w:val="18"/>
      <w:lang w:eastAsia="en-US" w:bidi="ar-S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7AE9"/>
    <w:rPr>
      <w:rFonts w:ascii="Segoe UI" w:eastAsiaTheme="minorHAnsi" w:hAnsi="Segoe UI" w:cs="Segoe UI"/>
      <w:kern w:val="2"/>
      <w:sz w:val="18"/>
      <w:szCs w:val="18"/>
      <w:lang w:eastAsia="en-US"/>
    </w:rPr>
  </w:style>
  <w:style w:type="paragraph" w:styleId="Revisione">
    <w:name w:val="Revision"/>
    <w:uiPriority w:val="99"/>
    <w:semiHidden/>
    <w:rsid w:val="00707A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itolo10">
    <w:name w:val="Titolo1"/>
    <w:basedOn w:val="Normale"/>
    <w:next w:val="Sottotitolo"/>
    <w:uiPriority w:val="99"/>
    <w:rsid w:val="00707AE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auto"/>
      <w:sz w:val="36"/>
      <w:szCs w:val="20"/>
      <w:lang w:eastAsia="zh-CN" w:bidi="ar-SA"/>
    </w:rPr>
  </w:style>
  <w:style w:type="paragraph" w:customStyle="1" w:styleId="LO-normal">
    <w:name w:val="LO-normal"/>
    <w:uiPriority w:val="99"/>
    <w:rsid w:val="00707AE9"/>
    <w:pPr>
      <w:suppressAutoHyphens/>
      <w:spacing w:after="200" w:line="276" w:lineRule="auto"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paragraph" w:customStyle="1" w:styleId="Stile">
    <w:name w:val="Stile"/>
    <w:uiPriority w:val="99"/>
    <w:rsid w:val="00707A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lenconumeratoCarattere">
    <w:name w:val="Elenco numerato Carattere"/>
    <w:basedOn w:val="ParagrafoelencoCarattere"/>
    <w:link w:val="Elenconumerato"/>
    <w:locked/>
    <w:rsid w:val="00707AE9"/>
    <w:rPr>
      <w:rFonts w:cs="Times New Roman"/>
      <w:lang w:eastAsia="en-US"/>
    </w:rPr>
  </w:style>
  <w:style w:type="paragraph" w:customStyle="1" w:styleId="Elenconumerato">
    <w:name w:val="Elenco numerato"/>
    <w:basedOn w:val="Paragrafoelenco"/>
    <w:link w:val="ElenconumeratoCarattere"/>
    <w:qFormat/>
    <w:rsid w:val="00707AE9"/>
    <w:pPr>
      <w:numPr>
        <w:numId w:val="1"/>
      </w:numPr>
      <w:spacing w:before="0" w:after="0"/>
      <w:jc w:val="both"/>
    </w:pPr>
    <w:rPr>
      <w:lang w:eastAsia="it-IT"/>
    </w:rPr>
  </w:style>
  <w:style w:type="character" w:styleId="Rimandocommento">
    <w:name w:val="annotation reference"/>
    <w:basedOn w:val="Carpredefinitoparagrafo"/>
    <w:semiHidden/>
    <w:unhideWhenUsed/>
    <w:rsid w:val="00707AE9"/>
    <w:rPr>
      <w:sz w:val="16"/>
      <w:szCs w:val="16"/>
    </w:rPr>
  </w:style>
  <w:style w:type="character" w:customStyle="1" w:styleId="Nessuno">
    <w:name w:val="Nessuno"/>
    <w:rsid w:val="00707AE9"/>
  </w:style>
  <w:style w:type="character" w:customStyle="1" w:styleId="ui-provider">
    <w:name w:val="ui-provider"/>
    <w:basedOn w:val="Carpredefinitoparagrafo"/>
    <w:rsid w:val="00707AE9"/>
  </w:style>
  <w:style w:type="table" w:customStyle="1" w:styleId="Grigliatabella2">
    <w:name w:val="Griglia tabella2"/>
    <w:basedOn w:val="Tabellanormale"/>
    <w:uiPriority w:val="59"/>
    <w:rsid w:val="00707AE9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rsid w:val="00707AE9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qFormat/>
    <w:rsid w:val="00707AE9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qFormat/>
    <w:rsid w:val="00707AE9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qFormat/>
    <w:rsid w:val="00707AE9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mma">
    <w:name w:val="Comma"/>
    <w:basedOn w:val="Paragrafoelenco"/>
    <w:link w:val="CommaCarattere"/>
    <w:qFormat/>
    <w:rsid w:val="00F540B5"/>
    <w:pPr>
      <w:spacing w:before="0" w:after="240"/>
      <w:ind w:left="0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character" w:customStyle="1" w:styleId="CommaCarattere">
    <w:name w:val="Comma Carattere"/>
    <w:basedOn w:val="Carpredefinitoparagrafo"/>
    <w:link w:val="Comma"/>
    <w:rsid w:val="00F540B5"/>
    <w:rPr>
      <w:rFonts w:ascii="Times New Roman" w:eastAsia="Times New Roman" w:hAnsi="Times New Roman" w:cs="Times New Roman"/>
      <w:sz w:val="24"/>
      <w:szCs w:val="20"/>
    </w:rPr>
  </w:style>
  <w:style w:type="character" w:styleId="Enfasigrassetto">
    <w:name w:val="Strong"/>
    <w:basedOn w:val="Carpredefinitoparagrafo"/>
    <w:uiPriority w:val="22"/>
    <w:qFormat/>
    <w:rsid w:val="003A7803"/>
    <w:rPr>
      <w:b/>
      <w:bCs/>
    </w:rPr>
  </w:style>
  <w:style w:type="character" w:customStyle="1" w:styleId="apple-converted-space">
    <w:name w:val="apple-converted-space"/>
    <w:basedOn w:val="Carpredefinitoparagrafo"/>
    <w:rsid w:val="003A7803"/>
  </w:style>
  <w:style w:type="character" w:styleId="Numeropagina">
    <w:name w:val="page number"/>
    <w:basedOn w:val="Carpredefinitoparagrafo"/>
    <w:uiPriority w:val="99"/>
    <w:semiHidden/>
    <w:unhideWhenUsed/>
    <w:rsid w:val="004B5F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2IQoZb74RUQceovy33LVoRe+aQ==">CgMxLjAaHwoBMBIaChgICVIUChJ0YWJsZS5tMDluNzV2eGNoZDIaHwoBMRIaChgICVIUChJ0YWJsZS55Mnc2enltc2tkc2EaHwoBMhIaChgICVIUChJ0YWJsZS5heG9xNDVnazJ4MDgaHwoBMxIaChgICVIUChJ0YWJsZS55YjV6N3U3bGExd2MaHwoBNBIaChgICVIUChJ0YWJsZS5tZTc1Y2s5encybDYaHwoBNRIaChgICVIUChJ0YWJsZS53ZmI3cXF1ZGgwNnkaHwoBNhIaChgICVIUChJ0YWJsZS43ODBpYWp4bmhoeHAaHwoBNxIaChgICVIUChJ0YWJsZS43ZGZsdzVzY3ZmaDcyDmguZWJuNnF4ZXZwNmhhOAByITE5WFRoTVFfenJzNGNLRjN0a1duYUhLWUh6VU5NYVZGM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C44AE54-C79F-1249-AB1B-56557A6A9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Cristina Macina</dc:creator>
  <cp:lastModifiedBy>cristina macina</cp:lastModifiedBy>
  <cp:revision>6</cp:revision>
  <cp:lastPrinted>2026-06-23T11:48:00Z</cp:lastPrinted>
  <dcterms:created xsi:type="dcterms:W3CDTF">2026-07-09T17:37:00Z</dcterms:created>
  <dcterms:modified xsi:type="dcterms:W3CDTF">2026-07-15T16:18:00Z</dcterms:modified>
</cp:coreProperties>
</file>