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5B04D78" w14:textId="77777777" w:rsidR="00F540B5" w:rsidRPr="00117B6E" w:rsidRDefault="00F540B5" w:rsidP="005C7515">
      <w:pPr>
        <w:overflowPunct w:val="0"/>
        <w:autoSpaceDE w:val="0"/>
        <w:autoSpaceDN w:val="0"/>
        <w:adjustRightInd w:val="0"/>
        <w:spacing w:after="0" w:line="240" w:lineRule="auto"/>
        <w:ind w:left="115"/>
        <w:textAlignment w:val="baseline"/>
        <w:rPr>
          <w:rFonts w:ascii="Times New Roman" w:eastAsia="Times New Roman" w:hAnsi="Times New Roman" w:cs="Times New Roman"/>
          <w:b/>
          <w:spacing w:val="-10"/>
          <w:sz w:val="18"/>
          <w:szCs w:val="18"/>
          <w:u w:val="single"/>
        </w:rPr>
      </w:pPr>
    </w:p>
    <w:tbl>
      <w:tblPr>
        <w:tblStyle w:val="Grigliatabella"/>
        <w:tblW w:w="10349" w:type="dxa"/>
        <w:tblInd w:w="-289" w:type="dxa"/>
        <w:tblLook w:val="04A0" w:firstRow="1" w:lastRow="0" w:firstColumn="1" w:lastColumn="0" w:noHBand="0" w:noVBand="1"/>
      </w:tblPr>
      <w:tblGrid>
        <w:gridCol w:w="3686"/>
        <w:gridCol w:w="1560"/>
        <w:gridCol w:w="850"/>
        <w:gridCol w:w="1559"/>
        <w:gridCol w:w="1129"/>
        <w:gridCol w:w="1565"/>
      </w:tblGrid>
      <w:tr w:rsidR="00F540B5" w:rsidRPr="00117B6E" w14:paraId="72CB91A6" w14:textId="77777777" w:rsidTr="002A6EF9">
        <w:tc>
          <w:tcPr>
            <w:tcW w:w="3686" w:type="dxa"/>
            <w:vAlign w:val="center"/>
          </w:tcPr>
          <w:p w14:paraId="3C1CED42" w14:textId="77777777" w:rsidR="00F540B5" w:rsidRPr="002A6EF9" w:rsidRDefault="00F540B5" w:rsidP="005C751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A6EF9">
              <w:rPr>
                <w:rFonts w:ascii="Times New Roman" w:hAnsi="Times New Roman" w:cs="Times New Roman"/>
                <w:b/>
                <w:sz w:val="16"/>
                <w:szCs w:val="16"/>
              </w:rPr>
              <w:t>TITOLI CULTURALI, CERTIFICAZIONI, FORMAZIONE ED ESPERIENZE PROFESSIONALI</w:t>
            </w:r>
          </w:p>
        </w:tc>
        <w:tc>
          <w:tcPr>
            <w:tcW w:w="1560" w:type="dxa"/>
            <w:vAlign w:val="center"/>
          </w:tcPr>
          <w:p w14:paraId="3CC6D64B" w14:textId="77777777" w:rsidR="00F540B5" w:rsidRPr="002A6EF9" w:rsidRDefault="00F540B5" w:rsidP="005C751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A6EF9">
              <w:rPr>
                <w:rFonts w:ascii="Times New Roman" w:hAnsi="Times New Roman" w:cs="Times New Roman"/>
                <w:b/>
                <w:sz w:val="16"/>
                <w:szCs w:val="16"/>
              </w:rPr>
              <w:t>NOTE</w:t>
            </w:r>
          </w:p>
        </w:tc>
        <w:tc>
          <w:tcPr>
            <w:tcW w:w="850" w:type="dxa"/>
            <w:vAlign w:val="center"/>
          </w:tcPr>
          <w:p w14:paraId="3317C281" w14:textId="77777777" w:rsidR="00F540B5" w:rsidRPr="002A6EF9" w:rsidRDefault="00F540B5" w:rsidP="005C751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A6EF9">
              <w:rPr>
                <w:rFonts w:ascii="Times New Roman" w:hAnsi="Times New Roman" w:cs="Times New Roman"/>
                <w:b/>
                <w:sz w:val="16"/>
                <w:szCs w:val="16"/>
              </w:rPr>
              <w:t>PUNTI (MAX)</w:t>
            </w:r>
          </w:p>
        </w:tc>
        <w:tc>
          <w:tcPr>
            <w:tcW w:w="1559" w:type="dxa"/>
            <w:vAlign w:val="center"/>
          </w:tcPr>
          <w:p w14:paraId="318D9EBD" w14:textId="77777777" w:rsidR="00F540B5" w:rsidRPr="002A6EF9" w:rsidRDefault="00F540B5" w:rsidP="005C751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A6EF9">
              <w:rPr>
                <w:rFonts w:ascii="Times New Roman" w:hAnsi="Times New Roman" w:cs="Times New Roman"/>
                <w:b/>
                <w:sz w:val="16"/>
                <w:szCs w:val="16"/>
              </w:rPr>
              <w:t>PUNTEGGIO ATTRIBUITO DAL CANDIDATO</w:t>
            </w:r>
          </w:p>
        </w:tc>
        <w:tc>
          <w:tcPr>
            <w:tcW w:w="1129" w:type="dxa"/>
          </w:tcPr>
          <w:p w14:paraId="210F8444" w14:textId="77777777" w:rsidR="00F540B5" w:rsidRPr="002A6EF9" w:rsidRDefault="00F540B5" w:rsidP="005C7515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proofErr w:type="spellStart"/>
            <w:r w:rsidRPr="002A6EF9">
              <w:rPr>
                <w:rFonts w:ascii="Times New Roman" w:hAnsi="Times New Roman" w:cs="Times New Roman"/>
                <w:i/>
                <w:sz w:val="16"/>
                <w:szCs w:val="16"/>
              </w:rPr>
              <w:t>rif.</w:t>
            </w:r>
            <w:proofErr w:type="spellEnd"/>
          </w:p>
          <w:p w14:paraId="6B51E2BE" w14:textId="77777777" w:rsidR="00F540B5" w:rsidRPr="002A6EF9" w:rsidRDefault="00F540B5" w:rsidP="005C751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A6EF9">
              <w:rPr>
                <w:rFonts w:ascii="Times New Roman" w:hAnsi="Times New Roman" w:cs="Times New Roman"/>
                <w:i/>
                <w:sz w:val="16"/>
                <w:szCs w:val="16"/>
              </w:rPr>
              <w:t>pagina curriculum</w:t>
            </w:r>
          </w:p>
        </w:tc>
        <w:tc>
          <w:tcPr>
            <w:tcW w:w="1565" w:type="dxa"/>
          </w:tcPr>
          <w:p w14:paraId="3F747C26" w14:textId="77777777" w:rsidR="00F540B5" w:rsidRPr="002A6EF9" w:rsidRDefault="00F540B5" w:rsidP="005C75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A6EF9">
              <w:rPr>
                <w:rFonts w:ascii="Times New Roman" w:hAnsi="Times New Roman" w:cs="Times New Roman"/>
                <w:b/>
                <w:sz w:val="16"/>
                <w:szCs w:val="16"/>
              </w:rPr>
              <w:t>PUNTEGGIO ATTRIBUITO DALLA COMMISSIONE</w:t>
            </w:r>
          </w:p>
        </w:tc>
      </w:tr>
      <w:tr w:rsidR="00F540B5" w:rsidRPr="00117B6E" w14:paraId="4BF805AB" w14:textId="77777777" w:rsidTr="002A6EF9">
        <w:tc>
          <w:tcPr>
            <w:tcW w:w="7655" w:type="dxa"/>
            <w:gridSpan w:val="4"/>
            <w:shd w:val="clear" w:color="auto" w:fill="B7D4EF" w:themeFill="text2" w:themeFillTint="33"/>
          </w:tcPr>
          <w:p w14:paraId="069F70F7" w14:textId="77777777" w:rsidR="00F540B5" w:rsidRPr="00117B6E" w:rsidRDefault="00F540B5" w:rsidP="005C75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17B6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 Titoli culturali</w:t>
            </w:r>
          </w:p>
        </w:tc>
        <w:tc>
          <w:tcPr>
            <w:tcW w:w="1129" w:type="dxa"/>
            <w:shd w:val="clear" w:color="auto" w:fill="B7D4EF" w:themeFill="text2" w:themeFillTint="33"/>
          </w:tcPr>
          <w:p w14:paraId="2DBD5753" w14:textId="77777777" w:rsidR="00F540B5" w:rsidRPr="00117B6E" w:rsidRDefault="00F540B5" w:rsidP="005C7515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565" w:type="dxa"/>
            <w:shd w:val="clear" w:color="auto" w:fill="B7D4EF" w:themeFill="text2" w:themeFillTint="33"/>
          </w:tcPr>
          <w:p w14:paraId="53CBC958" w14:textId="77777777" w:rsidR="00F540B5" w:rsidRPr="00117B6E" w:rsidRDefault="00F540B5" w:rsidP="005C7515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F540B5" w:rsidRPr="00117B6E" w14:paraId="6332DA77" w14:textId="77777777" w:rsidTr="002A6EF9">
        <w:trPr>
          <w:trHeight w:val="422"/>
        </w:trPr>
        <w:tc>
          <w:tcPr>
            <w:tcW w:w="3686" w:type="dxa"/>
            <w:vAlign w:val="center"/>
          </w:tcPr>
          <w:p w14:paraId="04FE3CA7" w14:textId="77777777" w:rsidR="00F540B5" w:rsidRPr="00117B6E" w:rsidRDefault="00F540B5" w:rsidP="005C7515">
            <w:pPr>
              <w:tabs>
                <w:tab w:val="left" w:pos="457"/>
                <w:tab w:val="left" w:pos="4575"/>
              </w:tabs>
              <w:ind w:left="457" w:hanging="457"/>
              <w:rPr>
                <w:rFonts w:ascii="Times New Roman" w:hAnsi="Times New Roman" w:cs="Times New Roman"/>
                <w:sz w:val="18"/>
                <w:szCs w:val="18"/>
              </w:rPr>
            </w:pPr>
            <w:r w:rsidRPr="00117B6E">
              <w:rPr>
                <w:rFonts w:ascii="Times New Roman" w:hAnsi="Times New Roman" w:cs="Times New Roman"/>
                <w:sz w:val="18"/>
                <w:szCs w:val="18"/>
              </w:rPr>
              <w:t>A.1</w:t>
            </w:r>
            <w:r w:rsidRPr="00117B6E">
              <w:rPr>
                <w:rFonts w:ascii="Times New Roman" w:hAnsi="Times New Roman" w:cs="Times New Roman"/>
                <w:sz w:val="18"/>
                <w:szCs w:val="18"/>
              </w:rPr>
              <w:tab/>
              <w:t>Laurea V.O. o specialistica</w:t>
            </w:r>
          </w:p>
          <w:p w14:paraId="286989BE" w14:textId="77777777" w:rsidR="00F540B5" w:rsidRPr="00117B6E" w:rsidRDefault="00F540B5" w:rsidP="005C7515">
            <w:pPr>
              <w:tabs>
                <w:tab w:val="left" w:leader="dot" w:pos="4575"/>
                <w:tab w:val="right" w:leader="dot" w:pos="9638"/>
              </w:tabs>
              <w:ind w:left="709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117B6E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110/110 + lode - </w:t>
            </w:r>
            <w:r w:rsidRPr="00117B6E">
              <w:rPr>
                <w:rFonts w:ascii="Times New Roman" w:eastAsiaTheme="minorEastAsia" w:hAnsi="Times New Roman" w:cs="Times New Roman"/>
                <w:i/>
                <w:iCs/>
                <w:sz w:val="18"/>
                <w:szCs w:val="18"/>
              </w:rPr>
              <w:t>10 punti</w:t>
            </w:r>
          </w:p>
          <w:p w14:paraId="73D604E7" w14:textId="77777777" w:rsidR="00F540B5" w:rsidRPr="00117B6E" w:rsidRDefault="00F540B5" w:rsidP="005C7515">
            <w:pPr>
              <w:tabs>
                <w:tab w:val="left" w:leader="dot" w:pos="4575"/>
                <w:tab w:val="right" w:leader="dot" w:pos="9638"/>
              </w:tabs>
              <w:ind w:left="709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117B6E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da 100/110 a 110/110 - </w:t>
            </w:r>
            <w:r w:rsidRPr="00117B6E">
              <w:rPr>
                <w:rFonts w:ascii="Times New Roman" w:eastAsiaTheme="minorEastAsia" w:hAnsi="Times New Roman" w:cs="Times New Roman"/>
                <w:i/>
                <w:iCs/>
                <w:sz w:val="18"/>
                <w:szCs w:val="18"/>
              </w:rPr>
              <w:t>8 punti</w:t>
            </w:r>
          </w:p>
          <w:p w14:paraId="74870BAC" w14:textId="77777777" w:rsidR="00F540B5" w:rsidRPr="00117B6E" w:rsidRDefault="00F540B5" w:rsidP="005C7515">
            <w:pPr>
              <w:tabs>
                <w:tab w:val="left" w:leader="dot" w:pos="4575"/>
                <w:tab w:val="right" w:pos="9638"/>
              </w:tabs>
              <w:ind w:left="708"/>
              <w:rPr>
                <w:rFonts w:ascii="Times New Roman" w:hAnsi="Times New Roman" w:cs="Times New Roman"/>
                <w:sz w:val="18"/>
                <w:szCs w:val="18"/>
              </w:rPr>
            </w:pPr>
            <w:r w:rsidRPr="00117B6E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fino a 99/110 - </w:t>
            </w:r>
            <w:r w:rsidRPr="00117B6E">
              <w:rPr>
                <w:rFonts w:ascii="Times New Roman" w:eastAsiaTheme="minorEastAsia" w:hAnsi="Times New Roman" w:cs="Times New Roman"/>
                <w:i/>
                <w:iCs/>
                <w:sz w:val="18"/>
                <w:szCs w:val="18"/>
              </w:rPr>
              <w:t>6 punti</w:t>
            </w:r>
          </w:p>
        </w:tc>
        <w:tc>
          <w:tcPr>
            <w:tcW w:w="1560" w:type="dxa"/>
            <w:vAlign w:val="center"/>
          </w:tcPr>
          <w:p w14:paraId="7BD7CC21" w14:textId="77777777" w:rsidR="00F540B5" w:rsidRPr="00117B6E" w:rsidRDefault="00F540B5" w:rsidP="005C7515">
            <w:pPr>
              <w:ind w:left="-3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20BEF791" w14:textId="77777777" w:rsidR="00F540B5" w:rsidRPr="00117B6E" w:rsidRDefault="00F540B5" w:rsidP="005C751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7B6E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559" w:type="dxa"/>
            <w:vAlign w:val="center"/>
          </w:tcPr>
          <w:p w14:paraId="592C269A" w14:textId="77777777" w:rsidR="00F540B5" w:rsidRPr="00117B6E" w:rsidRDefault="00F540B5" w:rsidP="005C751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9" w:type="dxa"/>
          </w:tcPr>
          <w:p w14:paraId="0DD1D33E" w14:textId="77777777" w:rsidR="00F540B5" w:rsidRPr="00117B6E" w:rsidRDefault="00F540B5" w:rsidP="005C751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5" w:type="dxa"/>
          </w:tcPr>
          <w:p w14:paraId="45A19736" w14:textId="77777777" w:rsidR="00F540B5" w:rsidRPr="00117B6E" w:rsidRDefault="00F540B5" w:rsidP="005C751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540B5" w:rsidRPr="00117B6E" w14:paraId="25AD9F39" w14:textId="77777777" w:rsidTr="002A6EF9">
        <w:tc>
          <w:tcPr>
            <w:tcW w:w="7655" w:type="dxa"/>
            <w:gridSpan w:val="4"/>
            <w:shd w:val="clear" w:color="auto" w:fill="B7D4EF" w:themeFill="text2" w:themeFillTint="33"/>
          </w:tcPr>
          <w:p w14:paraId="30F3FDFE" w14:textId="77777777" w:rsidR="00F540B5" w:rsidRPr="00117B6E" w:rsidRDefault="00F540B5" w:rsidP="005C75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17B6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B Certificazioni</w:t>
            </w:r>
          </w:p>
        </w:tc>
        <w:tc>
          <w:tcPr>
            <w:tcW w:w="1129" w:type="dxa"/>
            <w:shd w:val="clear" w:color="auto" w:fill="B7D4EF" w:themeFill="text2" w:themeFillTint="33"/>
          </w:tcPr>
          <w:p w14:paraId="1B63CF4B" w14:textId="77777777" w:rsidR="00F540B5" w:rsidRPr="00117B6E" w:rsidRDefault="00F540B5" w:rsidP="005C7515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565" w:type="dxa"/>
            <w:shd w:val="clear" w:color="auto" w:fill="B7D4EF" w:themeFill="text2" w:themeFillTint="33"/>
          </w:tcPr>
          <w:p w14:paraId="5F1437CD" w14:textId="77777777" w:rsidR="00F540B5" w:rsidRPr="00117B6E" w:rsidRDefault="00F540B5" w:rsidP="005C7515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F540B5" w:rsidRPr="00117B6E" w14:paraId="7CFD9FAE" w14:textId="77777777" w:rsidTr="002A6EF9">
        <w:tc>
          <w:tcPr>
            <w:tcW w:w="3686" w:type="dxa"/>
          </w:tcPr>
          <w:p w14:paraId="10C208D4" w14:textId="77777777" w:rsidR="00F540B5" w:rsidRPr="00117B6E" w:rsidRDefault="00F540B5" w:rsidP="005C7515">
            <w:pPr>
              <w:tabs>
                <w:tab w:val="left" w:pos="457"/>
                <w:tab w:val="left" w:pos="4584"/>
              </w:tabs>
              <w:ind w:left="457" w:hanging="457"/>
              <w:rPr>
                <w:rFonts w:ascii="Times New Roman" w:hAnsi="Times New Roman" w:cs="Times New Roman"/>
                <w:sz w:val="18"/>
                <w:szCs w:val="18"/>
              </w:rPr>
            </w:pPr>
            <w:r w:rsidRPr="00117B6E">
              <w:rPr>
                <w:rFonts w:ascii="Times New Roman" w:hAnsi="Times New Roman" w:cs="Times New Roman"/>
                <w:sz w:val="18"/>
                <w:szCs w:val="18"/>
              </w:rPr>
              <w:t>B.1</w:t>
            </w:r>
            <w:r w:rsidRPr="00117B6E">
              <w:rPr>
                <w:rFonts w:ascii="Times New Roman" w:hAnsi="Times New Roman" w:cs="Times New Roman"/>
                <w:sz w:val="18"/>
                <w:szCs w:val="18"/>
              </w:rPr>
              <w:tab/>
              <w:t xml:space="preserve">Competenze ICT certificate </w:t>
            </w:r>
            <w:r w:rsidRPr="00117B6E">
              <w:rPr>
                <w:rFonts w:ascii="Times New Roman" w:eastAsiaTheme="minorEastAsia" w:hAnsi="Times New Roman" w:cs="Times New Roman"/>
                <w:sz w:val="18"/>
                <w:szCs w:val="18"/>
              </w:rPr>
              <w:t>5 p</w:t>
            </w:r>
            <w:r w:rsidRPr="00117B6E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unti</w:t>
            </w:r>
          </w:p>
        </w:tc>
        <w:tc>
          <w:tcPr>
            <w:tcW w:w="1560" w:type="dxa"/>
            <w:vAlign w:val="center"/>
          </w:tcPr>
          <w:p w14:paraId="7ED96C8D" w14:textId="77777777" w:rsidR="00F540B5" w:rsidRPr="00117B6E" w:rsidRDefault="00F540B5" w:rsidP="005C751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7B6E">
              <w:rPr>
                <w:rFonts w:ascii="Times New Roman" w:hAnsi="Times New Roman" w:cs="Times New Roman"/>
                <w:sz w:val="18"/>
                <w:szCs w:val="18"/>
              </w:rPr>
              <w:t>max. 1 certificazione</w:t>
            </w:r>
          </w:p>
        </w:tc>
        <w:tc>
          <w:tcPr>
            <w:tcW w:w="850" w:type="dxa"/>
          </w:tcPr>
          <w:p w14:paraId="76265E9F" w14:textId="77777777" w:rsidR="00F540B5" w:rsidRPr="00117B6E" w:rsidRDefault="00F540B5" w:rsidP="005C751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7B6E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559" w:type="dxa"/>
            <w:vAlign w:val="center"/>
          </w:tcPr>
          <w:p w14:paraId="3908EE47" w14:textId="77777777" w:rsidR="00F540B5" w:rsidRPr="00117B6E" w:rsidRDefault="00F540B5" w:rsidP="005C751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9" w:type="dxa"/>
          </w:tcPr>
          <w:p w14:paraId="26A9DEA7" w14:textId="77777777" w:rsidR="00F540B5" w:rsidRPr="00117B6E" w:rsidRDefault="00F540B5" w:rsidP="005C751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5" w:type="dxa"/>
          </w:tcPr>
          <w:p w14:paraId="5DCF83BC" w14:textId="77777777" w:rsidR="00F540B5" w:rsidRPr="00117B6E" w:rsidRDefault="00F540B5" w:rsidP="005C751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540B5" w:rsidRPr="00117B6E" w14:paraId="564D0FAE" w14:textId="77777777" w:rsidTr="002A6EF9">
        <w:tc>
          <w:tcPr>
            <w:tcW w:w="3686" w:type="dxa"/>
          </w:tcPr>
          <w:p w14:paraId="28E3D4FE" w14:textId="77777777" w:rsidR="00F540B5" w:rsidRPr="00117B6E" w:rsidRDefault="00F540B5" w:rsidP="005C7515">
            <w:pPr>
              <w:tabs>
                <w:tab w:val="left" w:pos="457"/>
                <w:tab w:val="left" w:pos="4584"/>
              </w:tabs>
              <w:ind w:left="457" w:hanging="457"/>
              <w:rPr>
                <w:rFonts w:ascii="Times New Roman" w:hAnsi="Times New Roman" w:cs="Times New Roman"/>
                <w:sz w:val="18"/>
                <w:szCs w:val="18"/>
              </w:rPr>
            </w:pPr>
            <w:r w:rsidRPr="00117B6E">
              <w:rPr>
                <w:rFonts w:ascii="Times New Roman" w:hAnsi="Times New Roman" w:cs="Times New Roman"/>
                <w:sz w:val="18"/>
                <w:szCs w:val="18"/>
              </w:rPr>
              <w:t>B.2</w:t>
            </w:r>
            <w:r w:rsidRPr="00117B6E">
              <w:rPr>
                <w:rFonts w:ascii="Times New Roman" w:hAnsi="Times New Roman" w:cs="Times New Roman"/>
                <w:sz w:val="18"/>
                <w:szCs w:val="18"/>
              </w:rPr>
              <w:tab/>
              <w:t>Certificazioni linguistiche</w:t>
            </w:r>
          </w:p>
          <w:p w14:paraId="476ED4A3" w14:textId="77777777" w:rsidR="00F540B5" w:rsidRPr="00117B6E" w:rsidRDefault="00F540B5" w:rsidP="005C7515">
            <w:pPr>
              <w:tabs>
                <w:tab w:val="left" w:leader="dot" w:pos="4584"/>
                <w:tab w:val="right" w:leader="dot" w:pos="9638"/>
              </w:tabs>
              <w:ind w:left="709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117B6E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livello C2 del QCER </w:t>
            </w:r>
            <w:proofErr w:type="gramStart"/>
            <w:r w:rsidRPr="00117B6E">
              <w:rPr>
                <w:rFonts w:ascii="Times New Roman" w:eastAsiaTheme="minorEastAsia" w:hAnsi="Times New Roman" w:cs="Times New Roman"/>
                <w:i/>
                <w:iCs/>
                <w:sz w:val="18"/>
                <w:szCs w:val="18"/>
              </w:rPr>
              <w:t>-  5</w:t>
            </w:r>
            <w:proofErr w:type="gramEnd"/>
            <w:r w:rsidRPr="00117B6E">
              <w:rPr>
                <w:rFonts w:ascii="Times New Roman" w:eastAsiaTheme="minorEastAsia" w:hAnsi="Times New Roman" w:cs="Times New Roman"/>
                <w:i/>
                <w:iCs/>
                <w:sz w:val="18"/>
                <w:szCs w:val="18"/>
              </w:rPr>
              <w:t xml:space="preserve"> punti</w:t>
            </w:r>
          </w:p>
          <w:p w14:paraId="01E04C2F" w14:textId="77777777" w:rsidR="00F540B5" w:rsidRPr="00117B6E" w:rsidRDefault="00F540B5" w:rsidP="005C7515">
            <w:pPr>
              <w:tabs>
                <w:tab w:val="left" w:leader="dot" w:pos="4584"/>
                <w:tab w:val="right" w:leader="dot" w:pos="9638"/>
              </w:tabs>
              <w:ind w:left="709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117B6E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livello C1 del QCER </w:t>
            </w:r>
            <w:proofErr w:type="gramStart"/>
            <w:r w:rsidRPr="00117B6E">
              <w:rPr>
                <w:rFonts w:ascii="Times New Roman" w:eastAsiaTheme="minorEastAsia" w:hAnsi="Times New Roman" w:cs="Times New Roman"/>
                <w:i/>
                <w:iCs/>
                <w:sz w:val="18"/>
                <w:szCs w:val="18"/>
              </w:rPr>
              <w:t>-  3</w:t>
            </w:r>
            <w:proofErr w:type="gramEnd"/>
            <w:r w:rsidRPr="00117B6E">
              <w:rPr>
                <w:rFonts w:ascii="Times New Roman" w:eastAsiaTheme="minorEastAsia" w:hAnsi="Times New Roman" w:cs="Times New Roman"/>
                <w:i/>
                <w:iCs/>
                <w:sz w:val="18"/>
                <w:szCs w:val="18"/>
              </w:rPr>
              <w:t xml:space="preserve"> punti</w:t>
            </w:r>
          </w:p>
          <w:p w14:paraId="14D747D2" w14:textId="77777777" w:rsidR="00F540B5" w:rsidRPr="00117B6E" w:rsidRDefault="00F540B5" w:rsidP="005C7515">
            <w:pPr>
              <w:tabs>
                <w:tab w:val="left" w:leader="dot" w:pos="4584"/>
                <w:tab w:val="right" w:pos="9638"/>
              </w:tabs>
              <w:ind w:left="708"/>
              <w:rPr>
                <w:rFonts w:ascii="Times New Roman" w:hAnsi="Times New Roman" w:cs="Times New Roman"/>
                <w:sz w:val="18"/>
                <w:szCs w:val="18"/>
              </w:rPr>
            </w:pPr>
            <w:r w:rsidRPr="00117B6E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livello B2 del QCER </w:t>
            </w:r>
            <w:proofErr w:type="gramStart"/>
            <w:r w:rsidRPr="00117B6E">
              <w:rPr>
                <w:rFonts w:ascii="Times New Roman" w:eastAsiaTheme="minorEastAsia" w:hAnsi="Times New Roman" w:cs="Times New Roman"/>
                <w:i/>
                <w:iCs/>
                <w:sz w:val="18"/>
                <w:szCs w:val="18"/>
              </w:rPr>
              <w:t>-  2</w:t>
            </w:r>
            <w:proofErr w:type="gramEnd"/>
            <w:r w:rsidRPr="00117B6E">
              <w:rPr>
                <w:rFonts w:ascii="Times New Roman" w:eastAsiaTheme="minorEastAsia" w:hAnsi="Times New Roman" w:cs="Times New Roman"/>
                <w:i/>
                <w:iCs/>
                <w:sz w:val="18"/>
                <w:szCs w:val="18"/>
              </w:rPr>
              <w:t xml:space="preserve"> punti</w:t>
            </w:r>
          </w:p>
        </w:tc>
        <w:tc>
          <w:tcPr>
            <w:tcW w:w="1560" w:type="dxa"/>
            <w:vAlign w:val="center"/>
          </w:tcPr>
          <w:p w14:paraId="21EB053B" w14:textId="77777777" w:rsidR="00F540B5" w:rsidRPr="00117B6E" w:rsidRDefault="00F540B5" w:rsidP="005C751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7B6E">
              <w:rPr>
                <w:rFonts w:ascii="Times New Roman" w:hAnsi="Times New Roman" w:cs="Times New Roman"/>
                <w:sz w:val="18"/>
                <w:szCs w:val="18"/>
              </w:rPr>
              <w:t>max. 1 titolo</w:t>
            </w:r>
          </w:p>
        </w:tc>
        <w:tc>
          <w:tcPr>
            <w:tcW w:w="850" w:type="dxa"/>
          </w:tcPr>
          <w:p w14:paraId="50346CEB" w14:textId="77777777" w:rsidR="00F540B5" w:rsidRPr="00117B6E" w:rsidRDefault="00F540B5" w:rsidP="005C751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7B6E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559" w:type="dxa"/>
            <w:vAlign w:val="center"/>
          </w:tcPr>
          <w:p w14:paraId="06434DF7" w14:textId="77777777" w:rsidR="00F540B5" w:rsidRPr="00117B6E" w:rsidRDefault="00F540B5" w:rsidP="005C751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9" w:type="dxa"/>
          </w:tcPr>
          <w:p w14:paraId="5F12A0FF" w14:textId="77777777" w:rsidR="00F540B5" w:rsidRPr="00117B6E" w:rsidRDefault="00F540B5" w:rsidP="005C751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5" w:type="dxa"/>
          </w:tcPr>
          <w:p w14:paraId="68B72D2D" w14:textId="77777777" w:rsidR="00F540B5" w:rsidRPr="00117B6E" w:rsidRDefault="00F540B5" w:rsidP="005C751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540B5" w:rsidRPr="00117B6E" w14:paraId="51E5EE11" w14:textId="77777777" w:rsidTr="002A6EF9">
        <w:tc>
          <w:tcPr>
            <w:tcW w:w="7655" w:type="dxa"/>
            <w:gridSpan w:val="4"/>
            <w:shd w:val="clear" w:color="auto" w:fill="B7D4EF" w:themeFill="text2" w:themeFillTint="33"/>
          </w:tcPr>
          <w:p w14:paraId="655F7B79" w14:textId="77777777" w:rsidR="00F540B5" w:rsidRPr="00117B6E" w:rsidRDefault="00F540B5" w:rsidP="005C75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17B6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 Formazione</w:t>
            </w:r>
          </w:p>
        </w:tc>
        <w:tc>
          <w:tcPr>
            <w:tcW w:w="1129" w:type="dxa"/>
            <w:shd w:val="clear" w:color="auto" w:fill="B7D4EF" w:themeFill="text2" w:themeFillTint="33"/>
          </w:tcPr>
          <w:p w14:paraId="1B10B510" w14:textId="77777777" w:rsidR="00F540B5" w:rsidRPr="00117B6E" w:rsidRDefault="00F540B5" w:rsidP="005C7515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565" w:type="dxa"/>
            <w:shd w:val="clear" w:color="auto" w:fill="B7D4EF" w:themeFill="text2" w:themeFillTint="33"/>
          </w:tcPr>
          <w:p w14:paraId="6AFEF410" w14:textId="77777777" w:rsidR="00F540B5" w:rsidRPr="00117B6E" w:rsidRDefault="00F540B5" w:rsidP="005C7515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F540B5" w:rsidRPr="00117B6E" w14:paraId="271F7E03" w14:textId="77777777" w:rsidTr="002A6EF9">
        <w:tc>
          <w:tcPr>
            <w:tcW w:w="3686" w:type="dxa"/>
          </w:tcPr>
          <w:p w14:paraId="5D6874F8" w14:textId="77777777" w:rsidR="008F4A7A" w:rsidRDefault="00F540B5" w:rsidP="008F4A7A">
            <w:pPr>
              <w:tabs>
                <w:tab w:val="left" w:pos="457"/>
              </w:tabs>
              <w:ind w:left="457" w:hanging="45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17B6E">
              <w:rPr>
                <w:rFonts w:ascii="Times New Roman" w:hAnsi="Times New Roman" w:cs="Times New Roman"/>
                <w:sz w:val="18"/>
                <w:szCs w:val="18"/>
              </w:rPr>
              <w:t>C.1</w:t>
            </w:r>
            <w:r w:rsidRPr="00117B6E">
              <w:rPr>
                <w:rFonts w:ascii="Times New Roman" w:hAnsi="Times New Roman" w:cs="Times New Roman"/>
                <w:sz w:val="18"/>
                <w:szCs w:val="18"/>
              </w:rPr>
              <w:tab/>
              <w:t>Corsi di perfezionamento coerenti con il settore di intervento</w:t>
            </w:r>
            <w:r w:rsidR="008F4A7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5940D48A" w14:textId="41AE7918" w:rsidR="00F540B5" w:rsidRPr="008F4A7A" w:rsidRDefault="00F540B5" w:rsidP="008F4A7A">
            <w:pPr>
              <w:tabs>
                <w:tab w:val="left" w:pos="457"/>
              </w:tabs>
              <w:ind w:left="74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17B6E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per ciascun corso </w:t>
            </w:r>
            <w:r w:rsidRPr="00117B6E">
              <w:rPr>
                <w:rFonts w:ascii="Times New Roman" w:eastAsiaTheme="minorEastAsia" w:hAnsi="Times New Roman" w:cs="Times New Roman"/>
                <w:sz w:val="18"/>
                <w:szCs w:val="18"/>
              </w:rPr>
              <w:t>- 2</w:t>
            </w:r>
            <w:r w:rsidRPr="00117B6E">
              <w:rPr>
                <w:rFonts w:ascii="Times New Roman" w:eastAsiaTheme="minorEastAsia" w:hAnsi="Times New Roman" w:cs="Times New Roman"/>
                <w:i/>
                <w:iCs/>
                <w:sz w:val="18"/>
                <w:szCs w:val="18"/>
              </w:rPr>
              <w:t xml:space="preserve"> punti</w:t>
            </w:r>
          </w:p>
        </w:tc>
        <w:tc>
          <w:tcPr>
            <w:tcW w:w="1560" w:type="dxa"/>
            <w:vAlign w:val="center"/>
          </w:tcPr>
          <w:p w14:paraId="272685FB" w14:textId="77777777" w:rsidR="00F540B5" w:rsidRPr="00117B6E" w:rsidRDefault="00F540B5" w:rsidP="005C751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7B6E">
              <w:rPr>
                <w:rFonts w:ascii="Times New Roman" w:hAnsi="Times New Roman" w:cs="Times New Roman"/>
                <w:sz w:val="18"/>
                <w:szCs w:val="18"/>
              </w:rPr>
              <w:t>max. 3 titoli</w:t>
            </w:r>
          </w:p>
        </w:tc>
        <w:tc>
          <w:tcPr>
            <w:tcW w:w="850" w:type="dxa"/>
          </w:tcPr>
          <w:p w14:paraId="0BEEAB7A" w14:textId="77777777" w:rsidR="00F540B5" w:rsidRPr="00117B6E" w:rsidRDefault="00F540B5" w:rsidP="005C751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7B6E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559" w:type="dxa"/>
            <w:vAlign w:val="center"/>
          </w:tcPr>
          <w:p w14:paraId="5E353120" w14:textId="77777777" w:rsidR="00F540B5" w:rsidRPr="00117B6E" w:rsidRDefault="00F540B5" w:rsidP="005C751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9" w:type="dxa"/>
          </w:tcPr>
          <w:p w14:paraId="39AA6F3E" w14:textId="77777777" w:rsidR="00F540B5" w:rsidRPr="00117B6E" w:rsidRDefault="00F540B5" w:rsidP="005C751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5" w:type="dxa"/>
          </w:tcPr>
          <w:p w14:paraId="5A7A7676" w14:textId="77777777" w:rsidR="00F540B5" w:rsidRPr="00117B6E" w:rsidRDefault="00F540B5" w:rsidP="005C751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540B5" w:rsidRPr="00117B6E" w14:paraId="403B3F62" w14:textId="77777777" w:rsidTr="002A6EF9">
        <w:tc>
          <w:tcPr>
            <w:tcW w:w="3686" w:type="dxa"/>
          </w:tcPr>
          <w:p w14:paraId="7E31F734" w14:textId="77777777" w:rsidR="00F540B5" w:rsidRPr="00117B6E" w:rsidRDefault="00F540B5" w:rsidP="005C7515">
            <w:pPr>
              <w:tabs>
                <w:tab w:val="left" w:pos="457"/>
              </w:tabs>
              <w:ind w:left="457" w:hanging="45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17B6E">
              <w:rPr>
                <w:rFonts w:ascii="Times New Roman" w:hAnsi="Times New Roman" w:cs="Times New Roman"/>
                <w:sz w:val="18"/>
                <w:szCs w:val="18"/>
              </w:rPr>
              <w:t>C.2</w:t>
            </w:r>
            <w:r w:rsidRPr="00117B6E">
              <w:rPr>
                <w:rFonts w:ascii="Times New Roman" w:hAnsi="Times New Roman" w:cs="Times New Roman"/>
                <w:sz w:val="18"/>
                <w:szCs w:val="18"/>
              </w:rPr>
              <w:tab/>
              <w:t>Corsi di specializzazione universitari coerenti con il settore di intervento</w:t>
            </w:r>
          </w:p>
          <w:p w14:paraId="5DE575FB" w14:textId="77777777" w:rsidR="00F540B5" w:rsidRPr="00117B6E" w:rsidRDefault="00F540B5" w:rsidP="005C7515">
            <w:pPr>
              <w:tabs>
                <w:tab w:val="left" w:leader="dot" w:pos="4584"/>
                <w:tab w:val="right" w:leader="dot" w:pos="9638"/>
              </w:tabs>
              <w:ind w:left="709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17B6E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per ciascun corso </w:t>
            </w:r>
            <w:r w:rsidRPr="00117B6E">
              <w:rPr>
                <w:rFonts w:ascii="Times New Roman" w:eastAsiaTheme="minorEastAsia" w:hAnsi="Times New Roman" w:cs="Times New Roman"/>
                <w:sz w:val="18"/>
                <w:szCs w:val="18"/>
              </w:rPr>
              <w:t>- 3</w:t>
            </w:r>
            <w:r w:rsidRPr="00117B6E">
              <w:rPr>
                <w:rFonts w:ascii="Times New Roman" w:eastAsiaTheme="minorEastAsia" w:hAnsi="Times New Roman" w:cs="Times New Roman"/>
                <w:i/>
                <w:iCs/>
                <w:sz w:val="18"/>
                <w:szCs w:val="18"/>
              </w:rPr>
              <w:t xml:space="preserve"> punti</w:t>
            </w:r>
          </w:p>
        </w:tc>
        <w:tc>
          <w:tcPr>
            <w:tcW w:w="1560" w:type="dxa"/>
            <w:vAlign w:val="center"/>
          </w:tcPr>
          <w:p w14:paraId="46EC1432" w14:textId="77777777" w:rsidR="00F540B5" w:rsidRPr="00117B6E" w:rsidRDefault="00F540B5" w:rsidP="005C751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7B6E">
              <w:rPr>
                <w:rFonts w:ascii="Times New Roman" w:hAnsi="Times New Roman" w:cs="Times New Roman"/>
                <w:sz w:val="18"/>
                <w:szCs w:val="18"/>
              </w:rPr>
              <w:t>max. 2 titoli</w:t>
            </w:r>
          </w:p>
        </w:tc>
        <w:tc>
          <w:tcPr>
            <w:tcW w:w="850" w:type="dxa"/>
          </w:tcPr>
          <w:p w14:paraId="69CF9F39" w14:textId="77777777" w:rsidR="00F540B5" w:rsidRPr="00117B6E" w:rsidRDefault="00F540B5" w:rsidP="005C751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7B6E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559" w:type="dxa"/>
            <w:vAlign w:val="center"/>
          </w:tcPr>
          <w:p w14:paraId="5D1C3E79" w14:textId="77777777" w:rsidR="00F540B5" w:rsidRPr="00117B6E" w:rsidRDefault="00F540B5" w:rsidP="005C751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9" w:type="dxa"/>
          </w:tcPr>
          <w:p w14:paraId="1F958FF6" w14:textId="77777777" w:rsidR="00F540B5" w:rsidRPr="00117B6E" w:rsidRDefault="00F540B5" w:rsidP="005C751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5" w:type="dxa"/>
          </w:tcPr>
          <w:p w14:paraId="47C08857" w14:textId="77777777" w:rsidR="00F540B5" w:rsidRPr="00117B6E" w:rsidRDefault="00F540B5" w:rsidP="005C751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540B5" w:rsidRPr="00117B6E" w14:paraId="3139CB24" w14:textId="77777777" w:rsidTr="002A6EF9">
        <w:tc>
          <w:tcPr>
            <w:tcW w:w="3686" w:type="dxa"/>
          </w:tcPr>
          <w:p w14:paraId="3BFB5AE8" w14:textId="77777777" w:rsidR="00F540B5" w:rsidRPr="00117B6E" w:rsidRDefault="00F540B5" w:rsidP="005C7515">
            <w:pPr>
              <w:tabs>
                <w:tab w:val="left" w:pos="457"/>
                <w:tab w:val="left" w:pos="4575"/>
              </w:tabs>
              <w:ind w:left="457" w:hanging="45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17B6E">
              <w:rPr>
                <w:rFonts w:ascii="Times New Roman" w:hAnsi="Times New Roman" w:cs="Times New Roman"/>
                <w:sz w:val="18"/>
                <w:szCs w:val="18"/>
              </w:rPr>
              <w:t>C.3</w:t>
            </w:r>
            <w:r w:rsidRPr="00117B6E">
              <w:rPr>
                <w:rFonts w:ascii="Times New Roman" w:hAnsi="Times New Roman" w:cs="Times New Roman"/>
                <w:sz w:val="18"/>
                <w:szCs w:val="18"/>
              </w:rPr>
              <w:tab/>
              <w:t xml:space="preserve">Dottorato di ricerca attinente alla selezione - </w:t>
            </w:r>
            <w:r w:rsidRPr="00117B6E">
              <w:rPr>
                <w:rFonts w:ascii="Times New Roman" w:eastAsiaTheme="minorEastAsia" w:hAnsi="Times New Roman" w:cs="Times New Roman"/>
                <w:sz w:val="18"/>
                <w:szCs w:val="18"/>
              </w:rPr>
              <w:t>8</w:t>
            </w:r>
            <w:r w:rsidRPr="00117B6E">
              <w:rPr>
                <w:rFonts w:ascii="Times New Roman" w:eastAsiaTheme="minorEastAsia" w:hAnsi="Times New Roman" w:cs="Times New Roman"/>
                <w:i/>
                <w:iCs/>
                <w:sz w:val="18"/>
                <w:szCs w:val="18"/>
              </w:rPr>
              <w:t xml:space="preserve"> p</w:t>
            </w:r>
            <w:r w:rsidRPr="00117B6E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unti</w:t>
            </w:r>
          </w:p>
        </w:tc>
        <w:tc>
          <w:tcPr>
            <w:tcW w:w="1560" w:type="dxa"/>
            <w:vAlign w:val="center"/>
          </w:tcPr>
          <w:p w14:paraId="34DB5AFC" w14:textId="77777777" w:rsidR="00F540B5" w:rsidRPr="00117B6E" w:rsidRDefault="00F540B5" w:rsidP="005C751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5E3E542E" w14:textId="77777777" w:rsidR="00F540B5" w:rsidRPr="00117B6E" w:rsidRDefault="00F540B5" w:rsidP="005C751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7B6E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559" w:type="dxa"/>
            <w:vAlign w:val="center"/>
          </w:tcPr>
          <w:p w14:paraId="1830525D" w14:textId="77777777" w:rsidR="00F540B5" w:rsidRPr="00117B6E" w:rsidRDefault="00F540B5" w:rsidP="005C751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9" w:type="dxa"/>
          </w:tcPr>
          <w:p w14:paraId="10D4719C" w14:textId="77777777" w:rsidR="00F540B5" w:rsidRPr="00117B6E" w:rsidRDefault="00F540B5" w:rsidP="005C751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5" w:type="dxa"/>
          </w:tcPr>
          <w:p w14:paraId="41172D83" w14:textId="77777777" w:rsidR="00F540B5" w:rsidRPr="00117B6E" w:rsidRDefault="00F540B5" w:rsidP="005C751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540B5" w:rsidRPr="00117B6E" w14:paraId="6A71B274" w14:textId="77777777" w:rsidTr="002A6EF9">
        <w:tc>
          <w:tcPr>
            <w:tcW w:w="3686" w:type="dxa"/>
          </w:tcPr>
          <w:p w14:paraId="1132E1AC" w14:textId="77777777" w:rsidR="00F540B5" w:rsidRPr="00117B6E" w:rsidRDefault="00F540B5" w:rsidP="005C7515">
            <w:pPr>
              <w:tabs>
                <w:tab w:val="left" w:pos="457"/>
              </w:tabs>
              <w:ind w:left="457" w:hanging="45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17B6E">
              <w:rPr>
                <w:rFonts w:ascii="Times New Roman" w:hAnsi="Times New Roman" w:cs="Times New Roman"/>
                <w:sz w:val="18"/>
                <w:szCs w:val="18"/>
              </w:rPr>
              <w:t>C.4</w:t>
            </w:r>
            <w:r w:rsidRPr="00117B6E">
              <w:rPr>
                <w:rFonts w:ascii="Times New Roman" w:hAnsi="Times New Roman" w:cs="Times New Roman"/>
                <w:sz w:val="18"/>
                <w:szCs w:val="18"/>
              </w:rPr>
              <w:tab/>
              <w:t>Master universitario di II livello (120 CFU) attinente alla selezione</w:t>
            </w:r>
          </w:p>
          <w:p w14:paraId="680842CC" w14:textId="0B5C337A" w:rsidR="00F540B5" w:rsidRPr="00117B6E" w:rsidRDefault="00F540B5" w:rsidP="005C7515">
            <w:pPr>
              <w:tabs>
                <w:tab w:val="left" w:leader="dot" w:pos="4584"/>
                <w:tab w:val="right" w:leader="dot" w:pos="9638"/>
              </w:tabs>
              <w:ind w:left="709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17B6E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per ciascun corso </w:t>
            </w:r>
            <w:r w:rsidRPr="00117B6E">
              <w:rPr>
                <w:rFonts w:ascii="Times New Roman" w:eastAsiaTheme="minorEastAsia" w:hAnsi="Times New Roman" w:cs="Times New Roman"/>
                <w:sz w:val="18"/>
                <w:szCs w:val="18"/>
              </w:rPr>
              <w:t xml:space="preserve">- </w:t>
            </w:r>
            <w:r w:rsidRPr="00117B6E">
              <w:rPr>
                <w:rFonts w:ascii="Times New Roman" w:eastAsiaTheme="minorEastAsia" w:hAnsi="Times New Roman" w:cs="Times New Roman"/>
                <w:i/>
                <w:iCs/>
                <w:sz w:val="18"/>
                <w:szCs w:val="18"/>
              </w:rPr>
              <w:t>1 punto</w:t>
            </w:r>
          </w:p>
        </w:tc>
        <w:tc>
          <w:tcPr>
            <w:tcW w:w="1560" w:type="dxa"/>
            <w:vAlign w:val="center"/>
          </w:tcPr>
          <w:p w14:paraId="1FF7789C" w14:textId="77777777" w:rsidR="00F540B5" w:rsidRPr="00117B6E" w:rsidRDefault="00F540B5" w:rsidP="005C751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7B6E">
              <w:rPr>
                <w:rFonts w:ascii="Times New Roman" w:hAnsi="Times New Roman" w:cs="Times New Roman"/>
                <w:sz w:val="18"/>
                <w:szCs w:val="18"/>
              </w:rPr>
              <w:t>max. 5 titoli</w:t>
            </w:r>
          </w:p>
        </w:tc>
        <w:tc>
          <w:tcPr>
            <w:tcW w:w="850" w:type="dxa"/>
          </w:tcPr>
          <w:p w14:paraId="73DAACBF" w14:textId="77777777" w:rsidR="00F540B5" w:rsidRPr="00117B6E" w:rsidRDefault="00F540B5" w:rsidP="005C751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7B6E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559" w:type="dxa"/>
            <w:vAlign w:val="center"/>
          </w:tcPr>
          <w:p w14:paraId="2721FE72" w14:textId="77777777" w:rsidR="00F540B5" w:rsidRPr="00117B6E" w:rsidRDefault="00F540B5" w:rsidP="005C751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9" w:type="dxa"/>
          </w:tcPr>
          <w:p w14:paraId="5E2B13FC" w14:textId="77777777" w:rsidR="00F540B5" w:rsidRPr="00117B6E" w:rsidRDefault="00F540B5" w:rsidP="005C751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5" w:type="dxa"/>
          </w:tcPr>
          <w:p w14:paraId="35AA89B5" w14:textId="77777777" w:rsidR="00F540B5" w:rsidRPr="00117B6E" w:rsidRDefault="00F540B5" w:rsidP="005C751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540B5" w:rsidRPr="00117B6E" w14:paraId="187276C6" w14:textId="77777777" w:rsidTr="002A6EF9">
        <w:tc>
          <w:tcPr>
            <w:tcW w:w="3686" w:type="dxa"/>
          </w:tcPr>
          <w:p w14:paraId="26D7F3D8" w14:textId="77777777" w:rsidR="00F540B5" w:rsidRPr="00117B6E" w:rsidRDefault="00F540B5" w:rsidP="005C7515">
            <w:pPr>
              <w:tabs>
                <w:tab w:val="left" w:pos="457"/>
              </w:tabs>
              <w:ind w:left="457" w:hanging="45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17B6E">
              <w:rPr>
                <w:rFonts w:ascii="Times New Roman" w:hAnsi="Times New Roman" w:cs="Times New Roman"/>
                <w:sz w:val="18"/>
                <w:szCs w:val="18"/>
              </w:rPr>
              <w:t>C.5</w:t>
            </w:r>
            <w:r w:rsidRPr="00117B6E">
              <w:rPr>
                <w:rFonts w:ascii="Times New Roman" w:hAnsi="Times New Roman" w:cs="Times New Roman"/>
                <w:sz w:val="18"/>
                <w:szCs w:val="18"/>
              </w:rPr>
              <w:tab/>
              <w:t>Master universitario di I livello (60 CFU) attinente alla selezione</w:t>
            </w:r>
          </w:p>
          <w:p w14:paraId="45B267EE" w14:textId="77777777" w:rsidR="00F540B5" w:rsidRPr="00117B6E" w:rsidRDefault="00F540B5" w:rsidP="005C7515">
            <w:pPr>
              <w:tabs>
                <w:tab w:val="left" w:leader="dot" w:pos="4575"/>
                <w:tab w:val="right" w:leader="dot" w:pos="9638"/>
              </w:tabs>
              <w:ind w:left="709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17B6E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per ciascun corso </w:t>
            </w:r>
            <w:r w:rsidRPr="00117B6E">
              <w:rPr>
                <w:rFonts w:ascii="Times New Roman" w:eastAsiaTheme="minorEastAsia" w:hAnsi="Times New Roman" w:cs="Times New Roman"/>
                <w:sz w:val="18"/>
                <w:szCs w:val="18"/>
              </w:rPr>
              <w:t>- 1</w:t>
            </w:r>
            <w:r w:rsidRPr="00117B6E">
              <w:rPr>
                <w:rFonts w:ascii="Times New Roman" w:eastAsiaTheme="minorEastAsia" w:hAnsi="Times New Roman" w:cs="Times New Roman"/>
                <w:i/>
                <w:iCs/>
                <w:sz w:val="18"/>
                <w:szCs w:val="18"/>
              </w:rPr>
              <w:t xml:space="preserve"> punto</w:t>
            </w:r>
          </w:p>
        </w:tc>
        <w:tc>
          <w:tcPr>
            <w:tcW w:w="1560" w:type="dxa"/>
            <w:vAlign w:val="center"/>
          </w:tcPr>
          <w:p w14:paraId="6849F3B8" w14:textId="77777777" w:rsidR="00F540B5" w:rsidRPr="00117B6E" w:rsidRDefault="00F540B5" w:rsidP="005C751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7B6E">
              <w:rPr>
                <w:rFonts w:ascii="Times New Roman" w:hAnsi="Times New Roman" w:cs="Times New Roman"/>
                <w:sz w:val="18"/>
                <w:szCs w:val="18"/>
              </w:rPr>
              <w:t>max. 3 titoli</w:t>
            </w:r>
          </w:p>
        </w:tc>
        <w:tc>
          <w:tcPr>
            <w:tcW w:w="850" w:type="dxa"/>
          </w:tcPr>
          <w:p w14:paraId="7817C703" w14:textId="77777777" w:rsidR="00F540B5" w:rsidRPr="00117B6E" w:rsidRDefault="00F540B5" w:rsidP="005C751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7B6E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559" w:type="dxa"/>
            <w:vAlign w:val="center"/>
          </w:tcPr>
          <w:p w14:paraId="433AB0E1" w14:textId="77777777" w:rsidR="00F540B5" w:rsidRPr="00117B6E" w:rsidRDefault="00F540B5" w:rsidP="005C751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9" w:type="dxa"/>
          </w:tcPr>
          <w:p w14:paraId="3DA08C11" w14:textId="77777777" w:rsidR="00F540B5" w:rsidRPr="00117B6E" w:rsidRDefault="00F540B5" w:rsidP="005C751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5" w:type="dxa"/>
          </w:tcPr>
          <w:p w14:paraId="532A4A55" w14:textId="77777777" w:rsidR="00F540B5" w:rsidRPr="00117B6E" w:rsidRDefault="00F540B5" w:rsidP="005C751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540B5" w:rsidRPr="00117B6E" w14:paraId="2D13837F" w14:textId="77777777" w:rsidTr="002A6EF9">
        <w:tc>
          <w:tcPr>
            <w:tcW w:w="3686" w:type="dxa"/>
          </w:tcPr>
          <w:p w14:paraId="7A433FE0" w14:textId="77777777" w:rsidR="00F540B5" w:rsidRPr="00117B6E" w:rsidRDefault="00F540B5" w:rsidP="005C7515">
            <w:pPr>
              <w:tabs>
                <w:tab w:val="left" w:pos="457"/>
              </w:tabs>
              <w:ind w:left="457" w:hanging="45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17B6E">
              <w:rPr>
                <w:rFonts w:ascii="Times New Roman" w:hAnsi="Times New Roman" w:cs="Times New Roman"/>
                <w:sz w:val="18"/>
                <w:szCs w:val="18"/>
              </w:rPr>
              <w:t>C.6</w:t>
            </w:r>
            <w:r w:rsidRPr="00117B6E">
              <w:rPr>
                <w:rFonts w:ascii="Times New Roman" w:hAnsi="Times New Roman" w:cs="Times New Roman"/>
                <w:sz w:val="18"/>
                <w:szCs w:val="18"/>
              </w:rPr>
              <w:tab/>
              <w:t>Corsi di formazione frequentati sulle tematiche dell’innovazione metodologica e didattica, della dispersione, della valutazione, dell’orientamento e dell’inclusione (con rilascio di attestato per minimo 12 ore di frequenza)</w:t>
            </w:r>
          </w:p>
          <w:p w14:paraId="00F66C31" w14:textId="77777777" w:rsidR="00F540B5" w:rsidRPr="00117B6E" w:rsidRDefault="00F540B5" w:rsidP="005C7515">
            <w:pPr>
              <w:tabs>
                <w:tab w:val="left" w:leader="dot" w:pos="4584"/>
                <w:tab w:val="right" w:leader="dot" w:pos="9638"/>
              </w:tabs>
              <w:ind w:left="709"/>
              <w:rPr>
                <w:rFonts w:ascii="Times New Roman" w:hAnsi="Times New Roman" w:cs="Times New Roman"/>
                <w:sz w:val="18"/>
                <w:szCs w:val="18"/>
              </w:rPr>
            </w:pPr>
            <w:r w:rsidRPr="00117B6E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per ciascun corso </w:t>
            </w:r>
            <w:r w:rsidRPr="00117B6E">
              <w:rPr>
                <w:rFonts w:ascii="Times New Roman" w:eastAsiaTheme="minorEastAsia" w:hAnsi="Times New Roman" w:cs="Times New Roman"/>
                <w:sz w:val="18"/>
                <w:szCs w:val="18"/>
              </w:rPr>
              <w:t>- 2</w:t>
            </w:r>
            <w:r w:rsidRPr="00117B6E">
              <w:rPr>
                <w:rFonts w:ascii="Times New Roman" w:eastAsiaTheme="minorEastAsia" w:hAnsi="Times New Roman" w:cs="Times New Roman"/>
                <w:i/>
                <w:iCs/>
                <w:sz w:val="18"/>
                <w:szCs w:val="18"/>
              </w:rPr>
              <w:t xml:space="preserve"> punti</w:t>
            </w:r>
          </w:p>
        </w:tc>
        <w:tc>
          <w:tcPr>
            <w:tcW w:w="1560" w:type="dxa"/>
            <w:vAlign w:val="center"/>
          </w:tcPr>
          <w:p w14:paraId="08A13200" w14:textId="77777777" w:rsidR="00F540B5" w:rsidRPr="00117B6E" w:rsidRDefault="00F540B5" w:rsidP="005C751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7B6E">
              <w:rPr>
                <w:rFonts w:ascii="Times New Roman" w:hAnsi="Times New Roman" w:cs="Times New Roman"/>
                <w:sz w:val="18"/>
                <w:szCs w:val="18"/>
              </w:rPr>
              <w:t>max. 5 titoli</w:t>
            </w:r>
          </w:p>
        </w:tc>
        <w:tc>
          <w:tcPr>
            <w:tcW w:w="850" w:type="dxa"/>
          </w:tcPr>
          <w:p w14:paraId="2B07E532" w14:textId="77777777" w:rsidR="00F540B5" w:rsidRPr="00117B6E" w:rsidRDefault="00F540B5" w:rsidP="005C751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7B6E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559" w:type="dxa"/>
            <w:vAlign w:val="center"/>
          </w:tcPr>
          <w:p w14:paraId="68F0812C" w14:textId="77777777" w:rsidR="00F540B5" w:rsidRPr="00117B6E" w:rsidRDefault="00F540B5" w:rsidP="005C751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9" w:type="dxa"/>
          </w:tcPr>
          <w:p w14:paraId="6D985A8C" w14:textId="77777777" w:rsidR="00F540B5" w:rsidRPr="00117B6E" w:rsidRDefault="00F540B5" w:rsidP="005C751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5" w:type="dxa"/>
          </w:tcPr>
          <w:p w14:paraId="08D6A20D" w14:textId="77777777" w:rsidR="00F540B5" w:rsidRPr="00117B6E" w:rsidRDefault="00F540B5" w:rsidP="005C751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540B5" w:rsidRPr="00117B6E" w14:paraId="51598192" w14:textId="77777777" w:rsidTr="002A6EF9">
        <w:tc>
          <w:tcPr>
            <w:tcW w:w="7655" w:type="dxa"/>
            <w:gridSpan w:val="4"/>
            <w:shd w:val="clear" w:color="auto" w:fill="B7D4EF" w:themeFill="text2" w:themeFillTint="33"/>
          </w:tcPr>
          <w:p w14:paraId="60A87082" w14:textId="77777777" w:rsidR="00F540B5" w:rsidRPr="00117B6E" w:rsidRDefault="00F540B5" w:rsidP="005C75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17B6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 Esperienze professionali</w:t>
            </w:r>
          </w:p>
        </w:tc>
        <w:tc>
          <w:tcPr>
            <w:tcW w:w="1129" w:type="dxa"/>
            <w:shd w:val="clear" w:color="auto" w:fill="B7D4EF" w:themeFill="text2" w:themeFillTint="33"/>
          </w:tcPr>
          <w:p w14:paraId="38F10F1B" w14:textId="77777777" w:rsidR="00F540B5" w:rsidRPr="00117B6E" w:rsidRDefault="00F540B5" w:rsidP="005C7515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565" w:type="dxa"/>
            <w:shd w:val="clear" w:color="auto" w:fill="B7D4EF" w:themeFill="text2" w:themeFillTint="33"/>
          </w:tcPr>
          <w:p w14:paraId="12DD5D85" w14:textId="77777777" w:rsidR="00F540B5" w:rsidRPr="00117B6E" w:rsidRDefault="00F540B5" w:rsidP="005C7515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F540B5" w:rsidRPr="00117B6E" w14:paraId="75AC5B89" w14:textId="77777777" w:rsidTr="002A6EF9">
        <w:tc>
          <w:tcPr>
            <w:tcW w:w="3686" w:type="dxa"/>
          </w:tcPr>
          <w:p w14:paraId="50F40405" w14:textId="5E3D1ABF" w:rsidR="00F540B5" w:rsidRPr="008F4A7A" w:rsidRDefault="00F540B5" w:rsidP="008F4A7A">
            <w:pPr>
              <w:tabs>
                <w:tab w:val="left" w:pos="457"/>
                <w:tab w:val="left" w:pos="4548"/>
              </w:tabs>
              <w:ind w:left="457" w:hanging="457"/>
              <w:rPr>
                <w:rFonts w:ascii="Times New Roman" w:hAnsi="Times New Roman" w:cs="Times New Roman"/>
                <w:sz w:val="18"/>
                <w:szCs w:val="18"/>
              </w:rPr>
            </w:pPr>
            <w:r w:rsidRPr="00117B6E">
              <w:rPr>
                <w:rFonts w:ascii="Times New Roman" w:hAnsi="Times New Roman" w:cs="Times New Roman"/>
                <w:sz w:val="18"/>
                <w:szCs w:val="18"/>
              </w:rPr>
              <w:t>D.1</w:t>
            </w:r>
            <w:r w:rsidRPr="00117B6E">
              <w:rPr>
                <w:rFonts w:ascii="Times New Roman" w:hAnsi="Times New Roman" w:cs="Times New Roman"/>
                <w:sz w:val="18"/>
                <w:szCs w:val="18"/>
              </w:rPr>
              <w:tab/>
              <w:t xml:space="preserve">Svolgimento dell’incarico di esperto in progetti PON/FSE o PNRR destinati agli alunni </w:t>
            </w:r>
            <w:r w:rsidR="008F4A7A">
              <w:rPr>
                <w:rFonts w:ascii="Times New Roman" w:hAnsi="Times New Roman" w:cs="Times New Roman"/>
                <w:sz w:val="18"/>
                <w:szCs w:val="18"/>
              </w:rPr>
              <w:t xml:space="preserve">- </w:t>
            </w:r>
            <w:r w:rsidRPr="00117B6E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per ciascun incarico</w:t>
            </w:r>
            <w:r w:rsidRPr="00117B6E">
              <w:rPr>
                <w:rFonts w:ascii="Times New Roman" w:eastAsiaTheme="minorEastAsia" w:hAnsi="Times New Roman" w:cs="Times New Roman"/>
                <w:sz w:val="18"/>
                <w:szCs w:val="18"/>
              </w:rPr>
              <w:t xml:space="preserve">- </w:t>
            </w:r>
            <w:r w:rsidRPr="00117B6E">
              <w:rPr>
                <w:rFonts w:ascii="Times New Roman" w:eastAsiaTheme="minorEastAsia" w:hAnsi="Times New Roman" w:cs="Times New Roman"/>
                <w:i/>
                <w:iCs/>
                <w:sz w:val="18"/>
                <w:szCs w:val="18"/>
              </w:rPr>
              <w:t>5 punti</w:t>
            </w:r>
          </w:p>
        </w:tc>
        <w:tc>
          <w:tcPr>
            <w:tcW w:w="1560" w:type="dxa"/>
            <w:vAlign w:val="center"/>
          </w:tcPr>
          <w:p w14:paraId="3C4B2748" w14:textId="77777777" w:rsidR="00F540B5" w:rsidRPr="00117B6E" w:rsidRDefault="00F540B5" w:rsidP="005C751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7B6E">
              <w:rPr>
                <w:rFonts w:ascii="Times New Roman" w:hAnsi="Times New Roman" w:cs="Times New Roman"/>
                <w:sz w:val="18"/>
                <w:szCs w:val="18"/>
              </w:rPr>
              <w:t>max. 3 incarichi</w:t>
            </w:r>
          </w:p>
        </w:tc>
        <w:tc>
          <w:tcPr>
            <w:tcW w:w="850" w:type="dxa"/>
          </w:tcPr>
          <w:p w14:paraId="2A2ECB7A" w14:textId="77777777" w:rsidR="00F540B5" w:rsidRPr="00117B6E" w:rsidRDefault="00F540B5" w:rsidP="005C751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7B6E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1559" w:type="dxa"/>
            <w:vAlign w:val="center"/>
          </w:tcPr>
          <w:p w14:paraId="6040C463" w14:textId="77777777" w:rsidR="00F540B5" w:rsidRPr="00117B6E" w:rsidRDefault="00F540B5" w:rsidP="005C751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9" w:type="dxa"/>
          </w:tcPr>
          <w:p w14:paraId="2FBAE53B" w14:textId="77777777" w:rsidR="00F540B5" w:rsidRPr="00117B6E" w:rsidRDefault="00F540B5" w:rsidP="005C751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5" w:type="dxa"/>
          </w:tcPr>
          <w:p w14:paraId="2FF8C50D" w14:textId="77777777" w:rsidR="00F540B5" w:rsidRPr="00117B6E" w:rsidRDefault="00F540B5" w:rsidP="005C751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540B5" w:rsidRPr="00117B6E" w14:paraId="0DC2B9E1" w14:textId="77777777" w:rsidTr="002A6EF9">
        <w:tc>
          <w:tcPr>
            <w:tcW w:w="3686" w:type="dxa"/>
          </w:tcPr>
          <w:p w14:paraId="784027F6" w14:textId="18110982" w:rsidR="00F540B5" w:rsidRPr="00117B6E" w:rsidRDefault="00F540B5" w:rsidP="008F4A7A">
            <w:pPr>
              <w:tabs>
                <w:tab w:val="left" w:pos="457"/>
                <w:tab w:val="left" w:pos="4548"/>
              </w:tabs>
              <w:ind w:left="457" w:hanging="457"/>
              <w:rPr>
                <w:rFonts w:ascii="Times New Roman" w:hAnsi="Times New Roman" w:cs="Times New Roman"/>
                <w:sz w:val="18"/>
                <w:szCs w:val="18"/>
              </w:rPr>
            </w:pPr>
            <w:r w:rsidRPr="00117B6E">
              <w:rPr>
                <w:rFonts w:ascii="Times New Roman" w:hAnsi="Times New Roman" w:cs="Times New Roman"/>
                <w:sz w:val="18"/>
                <w:szCs w:val="18"/>
              </w:rPr>
              <w:t>D.2</w:t>
            </w:r>
            <w:r w:rsidRPr="00117B6E">
              <w:rPr>
                <w:rFonts w:ascii="Times New Roman" w:hAnsi="Times New Roman" w:cs="Times New Roman"/>
                <w:sz w:val="18"/>
                <w:szCs w:val="18"/>
              </w:rPr>
              <w:tab/>
              <w:t xml:space="preserve">Svolgimento dell’incarico di tutor in progetti PON/FSE o PNRR destinati agli alunni </w:t>
            </w:r>
            <w:r w:rsidR="008F4A7A">
              <w:rPr>
                <w:rFonts w:ascii="Times New Roman" w:hAnsi="Times New Roman" w:cs="Times New Roman"/>
                <w:sz w:val="18"/>
                <w:szCs w:val="18"/>
              </w:rPr>
              <w:t xml:space="preserve">- </w:t>
            </w:r>
            <w:r w:rsidRPr="00117B6E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per ciascun incarico</w:t>
            </w:r>
            <w:r w:rsidRPr="00117B6E">
              <w:rPr>
                <w:rFonts w:ascii="Times New Roman" w:eastAsiaTheme="minorEastAsia" w:hAnsi="Times New Roman" w:cs="Times New Roman"/>
                <w:i/>
                <w:iCs/>
                <w:sz w:val="18"/>
                <w:szCs w:val="18"/>
              </w:rPr>
              <w:t xml:space="preserve"> - 3 punti</w:t>
            </w:r>
          </w:p>
        </w:tc>
        <w:tc>
          <w:tcPr>
            <w:tcW w:w="1560" w:type="dxa"/>
            <w:vAlign w:val="center"/>
          </w:tcPr>
          <w:p w14:paraId="5049F9E2" w14:textId="77777777" w:rsidR="00F540B5" w:rsidRPr="00117B6E" w:rsidRDefault="00F540B5" w:rsidP="005C751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7B6E">
              <w:rPr>
                <w:rFonts w:ascii="Times New Roman" w:hAnsi="Times New Roman" w:cs="Times New Roman"/>
                <w:sz w:val="18"/>
                <w:szCs w:val="18"/>
              </w:rPr>
              <w:t>max. 3 incarichi</w:t>
            </w:r>
          </w:p>
        </w:tc>
        <w:tc>
          <w:tcPr>
            <w:tcW w:w="850" w:type="dxa"/>
          </w:tcPr>
          <w:p w14:paraId="41043422" w14:textId="77777777" w:rsidR="00F540B5" w:rsidRPr="00117B6E" w:rsidRDefault="00F540B5" w:rsidP="005C751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7B6E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559" w:type="dxa"/>
            <w:vAlign w:val="center"/>
          </w:tcPr>
          <w:p w14:paraId="5950DECE" w14:textId="77777777" w:rsidR="00F540B5" w:rsidRPr="00117B6E" w:rsidRDefault="00F540B5" w:rsidP="005C751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9" w:type="dxa"/>
          </w:tcPr>
          <w:p w14:paraId="0E80789A" w14:textId="77777777" w:rsidR="00F540B5" w:rsidRPr="00117B6E" w:rsidRDefault="00F540B5" w:rsidP="005C751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5" w:type="dxa"/>
          </w:tcPr>
          <w:p w14:paraId="719F77C5" w14:textId="77777777" w:rsidR="00F540B5" w:rsidRPr="00117B6E" w:rsidRDefault="00F540B5" w:rsidP="005C751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540B5" w:rsidRPr="00117B6E" w14:paraId="44389620" w14:textId="77777777" w:rsidTr="002A6EF9">
        <w:tc>
          <w:tcPr>
            <w:tcW w:w="3686" w:type="dxa"/>
          </w:tcPr>
          <w:p w14:paraId="0261A337" w14:textId="77777777" w:rsidR="00F540B5" w:rsidRPr="00117B6E" w:rsidRDefault="00F540B5" w:rsidP="005C7515">
            <w:pPr>
              <w:tabs>
                <w:tab w:val="left" w:pos="457"/>
                <w:tab w:val="left" w:pos="4548"/>
              </w:tabs>
              <w:ind w:left="457" w:hanging="457"/>
              <w:rPr>
                <w:rFonts w:ascii="Times New Roman" w:hAnsi="Times New Roman" w:cs="Times New Roman"/>
                <w:sz w:val="18"/>
                <w:szCs w:val="18"/>
              </w:rPr>
            </w:pPr>
            <w:r w:rsidRPr="00117B6E">
              <w:rPr>
                <w:rFonts w:ascii="Times New Roman" w:hAnsi="Times New Roman" w:cs="Times New Roman"/>
                <w:sz w:val="18"/>
                <w:szCs w:val="18"/>
              </w:rPr>
              <w:t>D.3</w:t>
            </w:r>
            <w:r w:rsidRPr="00117B6E">
              <w:rPr>
                <w:rFonts w:ascii="Times New Roman" w:hAnsi="Times New Roman" w:cs="Times New Roman"/>
                <w:sz w:val="18"/>
                <w:szCs w:val="18"/>
              </w:rPr>
              <w:tab/>
              <w:t>Svolgimento dell’incarico di funzione strumentale o di referente per l’inclusione e il contrasto alla dispersione, la valutazione, l’orientamento, l’innovazione didattica</w:t>
            </w:r>
          </w:p>
          <w:p w14:paraId="76BF2A7A" w14:textId="77777777" w:rsidR="00F540B5" w:rsidRPr="00117B6E" w:rsidRDefault="00F540B5" w:rsidP="005C7515">
            <w:pPr>
              <w:tabs>
                <w:tab w:val="left" w:leader="dot" w:pos="4548"/>
                <w:tab w:val="right" w:leader="dot" w:pos="9638"/>
              </w:tabs>
              <w:ind w:left="709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117B6E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per ciascun incarico</w:t>
            </w:r>
            <w:proofErr w:type="gramStart"/>
            <w:r w:rsidRPr="00117B6E">
              <w:rPr>
                <w:rFonts w:ascii="Times New Roman" w:eastAsiaTheme="minorEastAsia" w:hAnsi="Times New Roman" w:cs="Times New Roman"/>
                <w:i/>
                <w:iCs/>
                <w:sz w:val="18"/>
                <w:szCs w:val="18"/>
              </w:rPr>
              <w:t>-  2</w:t>
            </w:r>
            <w:proofErr w:type="gramEnd"/>
            <w:r w:rsidRPr="00117B6E">
              <w:rPr>
                <w:rFonts w:ascii="Times New Roman" w:eastAsiaTheme="minorEastAsia" w:hAnsi="Times New Roman" w:cs="Times New Roman"/>
                <w:i/>
                <w:iCs/>
                <w:sz w:val="18"/>
                <w:szCs w:val="18"/>
              </w:rPr>
              <w:t xml:space="preserve"> punti</w:t>
            </w:r>
          </w:p>
        </w:tc>
        <w:tc>
          <w:tcPr>
            <w:tcW w:w="1560" w:type="dxa"/>
            <w:vAlign w:val="center"/>
          </w:tcPr>
          <w:p w14:paraId="1ECD7EB0" w14:textId="77777777" w:rsidR="00F540B5" w:rsidRPr="00117B6E" w:rsidRDefault="00F540B5" w:rsidP="005C751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7B6E">
              <w:rPr>
                <w:rFonts w:ascii="Times New Roman" w:hAnsi="Times New Roman" w:cs="Times New Roman"/>
                <w:sz w:val="18"/>
                <w:szCs w:val="18"/>
              </w:rPr>
              <w:t>max. 3 incarichi</w:t>
            </w:r>
          </w:p>
        </w:tc>
        <w:tc>
          <w:tcPr>
            <w:tcW w:w="850" w:type="dxa"/>
          </w:tcPr>
          <w:p w14:paraId="4C81F3CA" w14:textId="77777777" w:rsidR="00F540B5" w:rsidRPr="00117B6E" w:rsidRDefault="00F540B5" w:rsidP="005C751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7B6E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559" w:type="dxa"/>
            <w:vAlign w:val="center"/>
          </w:tcPr>
          <w:p w14:paraId="30725BA9" w14:textId="77777777" w:rsidR="00F540B5" w:rsidRPr="00117B6E" w:rsidRDefault="00F540B5" w:rsidP="005C751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9" w:type="dxa"/>
          </w:tcPr>
          <w:p w14:paraId="2E331C9D" w14:textId="77777777" w:rsidR="00F540B5" w:rsidRPr="00117B6E" w:rsidRDefault="00F540B5" w:rsidP="005C751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5" w:type="dxa"/>
          </w:tcPr>
          <w:p w14:paraId="79DD920B" w14:textId="77777777" w:rsidR="00F540B5" w:rsidRPr="00117B6E" w:rsidRDefault="00F540B5" w:rsidP="005C751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540B5" w:rsidRPr="00117B6E" w14:paraId="45E4A785" w14:textId="77777777" w:rsidTr="002A6EF9">
        <w:tc>
          <w:tcPr>
            <w:tcW w:w="3686" w:type="dxa"/>
          </w:tcPr>
          <w:p w14:paraId="4B20195C" w14:textId="77777777" w:rsidR="008F4A7A" w:rsidRDefault="00F540B5" w:rsidP="008F4A7A">
            <w:pPr>
              <w:tabs>
                <w:tab w:val="left" w:pos="457"/>
                <w:tab w:val="left" w:pos="4548"/>
              </w:tabs>
              <w:ind w:left="457" w:hanging="457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17B6E">
              <w:rPr>
                <w:rFonts w:ascii="Times New Roman" w:hAnsi="Times New Roman" w:cs="Times New Roman"/>
                <w:sz w:val="18"/>
                <w:szCs w:val="18"/>
              </w:rPr>
              <w:t>D.4</w:t>
            </w:r>
            <w:r w:rsidRPr="00117B6E">
              <w:rPr>
                <w:rFonts w:ascii="Times New Roman" w:hAnsi="Times New Roman" w:cs="Times New Roman"/>
                <w:sz w:val="18"/>
                <w:szCs w:val="18"/>
              </w:rPr>
              <w:tab/>
              <w:t xml:space="preserve">Svolgimento incarico di collaboratore del D.S. </w:t>
            </w:r>
            <w:r w:rsidRPr="00117B6E">
              <w:rPr>
                <w:rFonts w:ascii="Times New Roman" w:hAnsi="Times New Roman" w:cs="Times New Roman"/>
                <w:b/>
                <w:sz w:val="18"/>
                <w:szCs w:val="18"/>
              </w:rPr>
              <w:t>(solo per incarichi di natura organizzativa, es. referente piano, supporto…)</w:t>
            </w:r>
            <w:r w:rsidR="008F4A7A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  <w:p w14:paraId="4DC479D6" w14:textId="2C18B68D" w:rsidR="00F540B5" w:rsidRPr="008F4A7A" w:rsidRDefault="00F540B5" w:rsidP="008F4A7A">
            <w:pPr>
              <w:tabs>
                <w:tab w:val="left" w:pos="457"/>
                <w:tab w:val="left" w:pos="4548"/>
              </w:tabs>
              <w:ind w:left="457" w:firstLine="29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17B6E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per ciascun incarico</w:t>
            </w:r>
            <w:r w:rsidRPr="00117B6E">
              <w:rPr>
                <w:rFonts w:ascii="Times New Roman" w:eastAsiaTheme="minorEastAsia" w:hAnsi="Times New Roman" w:cs="Times New Roman"/>
                <w:sz w:val="18"/>
                <w:szCs w:val="18"/>
              </w:rPr>
              <w:t xml:space="preserve"> </w:t>
            </w:r>
            <w:proofErr w:type="gramStart"/>
            <w:r w:rsidRPr="00117B6E">
              <w:rPr>
                <w:rFonts w:ascii="Times New Roman" w:eastAsiaTheme="minorEastAsia" w:hAnsi="Times New Roman" w:cs="Times New Roman"/>
                <w:sz w:val="18"/>
                <w:szCs w:val="18"/>
              </w:rPr>
              <w:t xml:space="preserve">- </w:t>
            </w:r>
            <w:r w:rsidRPr="00117B6E">
              <w:rPr>
                <w:rFonts w:ascii="Times New Roman" w:eastAsiaTheme="minorEastAsia" w:hAnsi="Times New Roman" w:cs="Times New Roman"/>
                <w:i/>
                <w:iCs/>
                <w:sz w:val="18"/>
                <w:szCs w:val="18"/>
              </w:rPr>
              <w:t xml:space="preserve"> 2</w:t>
            </w:r>
            <w:proofErr w:type="gramEnd"/>
            <w:r w:rsidRPr="00117B6E">
              <w:rPr>
                <w:rFonts w:ascii="Times New Roman" w:eastAsiaTheme="minorEastAsia" w:hAnsi="Times New Roman" w:cs="Times New Roman"/>
                <w:i/>
                <w:iCs/>
                <w:sz w:val="18"/>
                <w:szCs w:val="18"/>
              </w:rPr>
              <w:t xml:space="preserve"> punti</w:t>
            </w:r>
          </w:p>
        </w:tc>
        <w:tc>
          <w:tcPr>
            <w:tcW w:w="1560" w:type="dxa"/>
            <w:vAlign w:val="center"/>
          </w:tcPr>
          <w:p w14:paraId="0582E7EE" w14:textId="77777777" w:rsidR="00F540B5" w:rsidRPr="00117B6E" w:rsidRDefault="00F540B5" w:rsidP="005C751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7B6E">
              <w:rPr>
                <w:rFonts w:ascii="Times New Roman" w:hAnsi="Times New Roman" w:cs="Times New Roman"/>
                <w:sz w:val="18"/>
                <w:szCs w:val="18"/>
              </w:rPr>
              <w:t>max. 3 incarichi</w:t>
            </w:r>
          </w:p>
        </w:tc>
        <w:tc>
          <w:tcPr>
            <w:tcW w:w="850" w:type="dxa"/>
          </w:tcPr>
          <w:p w14:paraId="0A083921" w14:textId="77777777" w:rsidR="00F540B5" w:rsidRPr="00117B6E" w:rsidRDefault="00F540B5" w:rsidP="005C751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7B6E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559" w:type="dxa"/>
            <w:vAlign w:val="center"/>
          </w:tcPr>
          <w:p w14:paraId="78846C25" w14:textId="77777777" w:rsidR="00F540B5" w:rsidRPr="00117B6E" w:rsidRDefault="00F540B5" w:rsidP="005C751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9" w:type="dxa"/>
          </w:tcPr>
          <w:p w14:paraId="0B35BA63" w14:textId="77777777" w:rsidR="00F540B5" w:rsidRPr="00117B6E" w:rsidRDefault="00F540B5" w:rsidP="005C751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5" w:type="dxa"/>
          </w:tcPr>
          <w:p w14:paraId="273C0DA8" w14:textId="77777777" w:rsidR="00F540B5" w:rsidRPr="00117B6E" w:rsidRDefault="00F540B5" w:rsidP="005C751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540B5" w:rsidRPr="00117B6E" w14:paraId="2C62DB74" w14:textId="77777777" w:rsidTr="002A6EF9">
        <w:tc>
          <w:tcPr>
            <w:tcW w:w="3686" w:type="dxa"/>
          </w:tcPr>
          <w:p w14:paraId="6FFB69B6" w14:textId="77777777" w:rsidR="00F540B5" w:rsidRPr="00117B6E" w:rsidRDefault="00F540B5" w:rsidP="005C7515">
            <w:pPr>
              <w:tabs>
                <w:tab w:val="left" w:pos="457"/>
                <w:tab w:val="left" w:pos="4548"/>
              </w:tabs>
              <w:ind w:left="457" w:hanging="457"/>
              <w:rPr>
                <w:rFonts w:ascii="Times New Roman" w:hAnsi="Times New Roman" w:cs="Times New Roman"/>
                <w:sz w:val="18"/>
                <w:szCs w:val="18"/>
              </w:rPr>
            </w:pPr>
            <w:r w:rsidRPr="00117B6E">
              <w:rPr>
                <w:rFonts w:ascii="Times New Roman" w:hAnsi="Times New Roman" w:cs="Times New Roman"/>
                <w:sz w:val="18"/>
                <w:szCs w:val="18"/>
              </w:rPr>
              <w:t>D.5</w:t>
            </w:r>
            <w:r w:rsidRPr="00117B6E">
              <w:rPr>
                <w:rFonts w:ascii="Times New Roman" w:hAnsi="Times New Roman" w:cs="Times New Roman"/>
                <w:sz w:val="18"/>
                <w:szCs w:val="18"/>
              </w:rPr>
              <w:tab/>
              <w:t>Continuità di servizio nell’Istituto BAIC804003</w:t>
            </w:r>
          </w:p>
          <w:p w14:paraId="1B136780" w14:textId="77777777" w:rsidR="00F540B5" w:rsidRPr="00117B6E" w:rsidRDefault="00F540B5" w:rsidP="005C7515">
            <w:pPr>
              <w:tabs>
                <w:tab w:val="left" w:leader="dot" w:pos="4548"/>
                <w:tab w:val="right" w:pos="9638"/>
              </w:tabs>
              <w:ind w:left="709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117B6E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per ciascun anno scolastico </w:t>
            </w:r>
            <w:proofErr w:type="gramStart"/>
            <w:r w:rsidRPr="00117B6E">
              <w:rPr>
                <w:rFonts w:ascii="Times New Roman" w:eastAsiaTheme="minorEastAsia" w:hAnsi="Times New Roman" w:cs="Times New Roman"/>
                <w:sz w:val="18"/>
                <w:szCs w:val="18"/>
              </w:rPr>
              <w:t xml:space="preserve">-  </w:t>
            </w:r>
            <w:r w:rsidRPr="00117B6E">
              <w:rPr>
                <w:rFonts w:ascii="Times New Roman" w:eastAsiaTheme="minorEastAsia" w:hAnsi="Times New Roman" w:cs="Times New Roman"/>
                <w:i/>
                <w:iCs/>
                <w:sz w:val="18"/>
                <w:szCs w:val="18"/>
              </w:rPr>
              <w:t>2</w:t>
            </w:r>
            <w:proofErr w:type="gramEnd"/>
            <w:r w:rsidRPr="00117B6E">
              <w:rPr>
                <w:rFonts w:ascii="Times New Roman" w:eastAsiaTheme="minorEastAsia" w:hAnsi="Times New Roman" w:cs="Times New Roman"/>
                <w:i/>
                <w:iCs/>
                <w:sz w:val="18"/>
                <w:szCs w:val="18"/>
              </w:rPr>
              <w:t xml:space="preserve"> punti</w:t>
            </w:r>
          </w:p>
        </w:tc>
        <w:tc>
          <w:tcPr>
            <w:tcW w:w="1560" w:type="dxa"/>
            <w:vAlign w:val="center"/>
          </w:tcPr>
          <w:p w14:paraId="5276610E" w14:textId="77777777" w:rsidR="00F540B5" w:rsidRPr="00117B6E" w:rsidRDefault="00F540B5" w:rsidP="005C751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7B6E">
              <w:rPr>
                <w:rFonts w:ascii="Times New Roman" w:hAnsi="Times New Roman" w:cs="Times New Roman"/>
                <w:sz w:val="18"/>
                <w:szCs w:val="18"/>
              </w:rPr>
              <w:t>max. 3 anni</w:t>
            </w:r>
          </w:p>
        </w:tc>
        <w:tc>
          <w:tcPr>
            <w:tcW w:w="850" w:type="dxa"/>
          </w:tcPr>
          <w:p w14:paraId="227641D6" w14:textId="77777777" w:rsidR="00F540B5" w:rsidRPr="00117B6E" w:rsidRDefault="00F540B5" w:rsidP="005C751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7B6E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559" w:type="dxa"/>
            <w:vAlign w:val="center"/>
          </w:tcPr>
          <w:p w14:paraId="2DC869DD" w14:textId="77777777" w:rsidR="00F540B5" w:rsidRPr="00117B6E" w:rsidRDefault="00F540B5" w:rsidP="005C751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9" w:type="dxa"/>
          </w:tcPr>
          <w:p w14:paraId="7C9202D2" w14:textId="77777777" w:rsidR="00F540B5" w:rsidRPr="00117B6E" w:rsidRDefault="00F540B5" w:rsidP="005C751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5" w:type="dxa"/>
          </w:tcPr>
          <w:p w14:paraId="088333B2" w14:textId="77777777" w:rsidR="00F540B5" w:rsidRPr="00117B6E" w:rsidRDefault="00F540B5" w:rsidP="005C751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540B5" w:rsidRPr="00117B6E" w14:paraId="2257C2D1" w14:textId="77777777" w:rsidTr="002A6EF9">
        <w:trPr>
          <w:trHeight w:val="398"/>
        </w:trPr>
        <w:tc>
          <w:tcPr>
            <w:tcW w:w="5246" w:type="dxa"/>
            <w:gridSpan w:val="2"/>
            <w:shd w:val="clear" w:color="auto" w:fill="B7D4EF" w:themeFill="text2" w:themeFillTint="33"/>
            <w:vAlign w:val="center"/>
          </w:tcPr>
          <w:p w14:paraId="6789B5EC" w14:textId="77777777" w:rsidR="00F540B5" w:rsidRPr="00117B6E" w:rsidRDefault="00F540B5" w:rsidP="005C7515">
            <w:pPr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17B6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TOTALE MASSIMO</w:t>
            </w:r>
          </w:p>
        </w:tc>
        <w:tc>
          <w:tcPr>
            <w:tcW w:w="850" w:type="dxa"/>
            <w:shd w:val="clear" w:color="auto" w:fill="B7D4EF" w:themeFill="text2" w:themeFillTint="33"/>
          </w:tcPr>
          <w:p w14:paraId="29151533" w14:textId="77777777" w:rsidR="00F540B5" w:rsidRPr="00117B6E" w:rsidRDefault="00F540B5" w:rsidP="005C7515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17B6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1559" w:type="dxa"/>
            <w:shd w:val="clear" w:color="auto" w:fill="B7D4EF" w:themeFill="text2" w:themeFillTint="33"/>
            <w:vAlign w:val="center"/>
          </w:tcPr>
          <w:p w14:paraId="28DAFFAC" w14:textId="77777777" w:rsidR="00F540B5" w:rsidRPr="00117B6E" w:rsidRDefault="00F540B5" w:rsidP="005C7515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29" w:type="dxa"/>
            <w:shd w:val="clear" w:color="auto" w:fill="B7D4EF" w:themeFill="text2" w:themeFillTint="33"/>
          </w:tcPr>
          <w:p w14:paraId="748F4186" w14:textId="77777777" w:rsidR="00F540B5" w:rsidRPr="00117B6E" w:rsidRDefault="00F540B5" w:rsidP="005C7515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565" w:type="dxa"/>
            <w:shd w:val="clear" w:color="auto" w:fill="B7D4EF" w:themeFill="text2" w:themeFillTint="33"/>
          </w:tcPr>
          <w:p w14:paraId="36D19BEE" w14:textId="77777777" w:rsidR="00F540B5" w:rsidRPr="00117B6E" w:rsidRDefault="00F540B5" w:rsidP="005C7515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</w:tbl>
    <w:p w14:paraId="280355A7" w14:textId="132F8C08" w:rsidR="00403136" w:rsidRPr="00117B6E" w:rsidRDefault="001A7712" w:rsidP="005C7515">
      <w:pPr>
        <w:tabs>
          <w:tab w:val="left" w:pos="7594"/>
        </w:tabs>
        <w:overflowPunct w:val="0"/>
        <w:autoSpaceDE w:val="0"/>
        <w:autoSpaceDN w:val="0"/>
        <w:adjustRightInd w:val="0"/>
        <w:spacing w:after="0" w:line="240" w:lineRule="auto"/>
        <w:ind w:left="115"/>
        <w:textAlignment w:val="baseline"/>
        <w:rPr>
          <w:rFonts w:ascii="Times New Roman" w:eastAsia="Times New Roman" w:hAnsi="Times New Roman" w:cs="Times New Roman"/>
          <w:i/>
          <w:sz w:val="18"/>
          <w:szCs w:val="18"/>
        </w:rPr>
      </w:pPr>
      <w:bookmarkStart w:id="0" w:name="LICEI_“CARTESIO”"/>
      <w:bookmarkEnd w:id="0"/>
      <w:r w:rsidRPr="001A7712">
        <w:rPr>
          <w:rFonts w:ascii="Times New Roman" w:eastAsia="Times New Roman" w:hAnsi="Times New Roman" w:cs="Times New Roman"/>
          <w:sz w:val="18"/>
          <w:szCs w:val="18"/>
        </w:rPr>
        <w:t>Il/La Candidato/a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 xml:space="preserve"> __________________</w:t>
      </w:r>
    </w:p>
    <w:p w14:paraId="22F9AB8E" w14:textId="47F57B6D" w:rsidR="00403136" w:rsidRPr="008F4A7A" w:rsidRDefault="008F4A7A" w:rsidP="005C7515">
      <w:pPr>
        <w:tabs>
          <w:tab w:val="left" w:pos="7594"/>
        </w:tabs>
        <w:overflowPunct w:val="0"/>
        <w:autoSpaceDE w:val="0"/>
        <w:autoSpaceDN w:val="0"/>
        <w:adjustRightInd w:val="0"/>
        <w:spacing w:after="0" w:line="240" w:lineRule="auto"/>
        <w:ind w:left="115"/>
        <w:textAlignment w:val="baseline"/>
        <w:rPr>
          <w:rFonts w:ascii="Times New Roman" w:eastAsia="Times New Roman" w:hAnsi="Times New Roman" w:cs="Times New Roman"/>
          <w:sz w:val="18"/>
          <w:szCs w:val="18"/>
        </w:rPr>
      </w:pPr>
      <w:r w:rsidRPr="008F4A7A">
        <w:rPr>
          <w:rFonts w:ascii="Times New Roman" w:eastAsia="Times New Roman" w:hAnsi="Times New Roman" w:cs="Times New Roman"/>
          <w:sz w:val="18"/>
          <w:szCs w:val="18"/>
        </w:rPr>
        <w:t>Data</w:t>
      </w:r>
      <w:r w:rsidR="00403136" w:rsidRPr="008F4A7A">
        <w:rPr>
          <w:rFonts w:ascii="Times New Roman" w:eastAsia="Times New Roman" w:hAnsi="Times New Roman" w:cs="Times New Roman"/>
          <w:sz w:val="18"/>
          <w:szCs w:val="18"/>
        </w:rPr>
        <w:t xml:space="preserve"> ___________________</w:t>
      </w:r>
    </w:p>
    <w:p w14:paraId="4B07A206" w14:textId="0C9F29BC" w:rsidR="002A6EF9" w:rsidRPr="008F4A7A" w:rsidRDefault="002A6EF9" w:rsidP="002A6EF9">
      <w:pPr>
        <w:overflowPunct w:val="0"/>
        <w:autoSpaceDE w:val="0"/>
        <w:autoSpaceDN w:val="0"/>
        <w:adjustRightInd w:val="0"/>
        <w:spacing w:after="0" w:line="240" w:lineRule="auto"/>
        <w:ind w:left="115"/>
        <w:jc w:val="right"/>
        <w:textAlignment w:val="baseline"/>
        <w:rPr>
          <w:rFonts w:ascii="Times New Roman" w:eastAsia="Times New Roman" w:hAnsi="Times New Roman" w:cs="Times New Roman"/>
          <w:sz w:val="18"/>
          <w:szCs w:val="18"/>
        </w:rPr>
      </w:pPr>
      <w:r w:rsidRPr="008F4A7A">
        <w:rPr>
          <w:rFonts w:ascii="Times New Roman" w:eastAsia="Times New Roman" w:hAnsi="Times New Roman" w:cs="Times New Roman"/>
          <w:sz w:val="18"/>
          <w:szCs w:val="18"/>
        </w:rPr>
        <w:t>Firma _____________________________________</w:t>
      </w:r>
    </w:p>
    <w:p w14:paraId="625C2905" w14:textId="4AD822C7" w:rsidR="00304B04" w:rsidRPr="008F4A7A" w:rsidRDefault="00707AE9" w:rsidP="008F4A7A">
      <w:pPr>
        <w:overflowPunct w:val="0"/>
        <w:autoSpaceDE w:val="0"/>
        <w:autoSpaceDN w:val="0"/>
        <w:adjustRightInd w:val="0"/>
        <w:spacing w:after="0" w:line="240" w:lineRule="auto"/>
        <w:ind w:left="115"/>
        <w:jc w:val="right"/>
        <w:textAlignment w:val="baseline"/>
        <w:rPr>
          <w:rFonts w:ascii="Times New Roman" w:eastAsia="Times New Roman" w:hAnsi="Times New Roman" w:cs="Times New Roman"/>
          <w:b/>
          <w:i/>
          <w:sz w:val="18"/>
          <w:szCs w:val="18"/>
        </w:rPr>
      </w:pPr>
      <w:r w:rsidRPr="00117B6E">
        <w:rPr>
          <w:rFonts w:ascii="Times New Roman" w:eastAsia="Times New Roman" w:hAnsi="Times New Roman" w:cs="Times New Roman"/>
          <w:b/>
          <w:i/>
          <w:sz w:val="18"/>
          <w:szCs w:val="18"/>
        </w:rPr>
        <w:t xml:space="preserve">                                                                                        </w:t>
      </w:r>
    </w:p>
    <w:sectPr w:rsidR="00304B04" w:rsidRPr="008F4A7A" w:rsidSect="008F4A7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21" w:h="16850"/>
      <w:pgMar w:top="1346" w:right="1117" w:bottom="452" w:left="881" w:header="720" w:footer="567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E956DC6" w14:textId="77777777" w:rsidR="00910614" w:rsidRDefault="00910614" w:rsidP="00062045">
      <w:pPr>
        <w:spacing w:after="0" w:line="240" w:lineRule="auto"/>
      </w:pPr>
      <w:r>
        <w:separator/>
      </w:r>
    </w:p>
  </w:endnote>
  <w:endnote w:type="continuationSeparator" w:id="0">
    <w:p w14:paraId="349015ED" w14:textId="77777777" w:rsidR="00910614" w:rsidRDefault="00910614" w:rsidP="000620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Liberation Serif">
    <w:altName w:val="Times New Roman"/>
    <w:panose1 w:val="020B0604020202020204"/>
    <w:charset w:val="00"/>
    <w:family w:val="roman"/>
    <w:pitch w:val="variable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OpenSymbol">
    <w:altName w:val="Calibri"/>
    <w:panose1 w:val="020B0604020202020204"/>
    <w:charset w:val="00"/>
    <w:family w:val="auto"/>
    <w:pitch w:val="variable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Aptos">
    <w:altName w:val="Calibri"/>
    <w:panose1 w:val="020B0604020202020204"/>
    <w:charset w:val="00"/>
    <w:family w:val="auto"/>
    <w:pitch w:val="default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MT">
    <w:altName w:val="Arial"/>
    <w:panose1 w:val="020B0604020202020204"/>
    <w:charset w:val="01"/>
    <w:family w:val="swiss"/>
    <w:pitch w:val="variable"/>
  </w:font>
  <w:font w:name="English111 Adagio BT">
    <w:altName w:val="Calibri"/>
    <w:panose1 w:val="020B0604020202020204"/>
    <w:charset w:val="00"/>
    <w:family w:val="script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notTrueType/>
    <w:pitch w:val="variable"/>
    <w:sig w:usb0="E1002EFF" w:usb1="C000605B" w:usb2="00000029" w:usb3="00000000" w:csb0="000101FF" w:csb1="00000000"/>
  </w:font>
  <w:font w:name="Segoe UI">
    <w:altName w:val="Arial"/>
    <w:panose1 w:val="020B0604020202020204"/>
    <w:charset w:val="00"/>
    <w:family w:val="auto"/>
    <w:pitch w:val="variable"/>
  </w:font>
  <w:font w:name="NSimSun">
    <w:panose1 w:val="020B0604020202020204"/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altName w:val="Calibri"/>
    <w:panose1 w:val="020B0604020202020204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03FD99" w14:textId="77777777" w:rsidR="003F714D" w:rsidRDefault="003F714D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BC9180" w14:textId="77777777" w:rsidR="003F714D" w:rsidRDefault="003F714D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A0BC90" w14:textId="77777777" w:rsidR="003F714D" w:rsidRDefault="003F714D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DFB9D5D" w14:textId="77777777" w:rsidR="00910614" w:rsidRDefault="00910614" w:rsidP="00062045">
      <w:pPr>
        <w:spacing w:after="0" w:line="240" w:lineRule="auto"/>
      </w:pPr>
      <w:r>
        <w:separator/>
      </w:r>
    </w:p>
  </w:footnote>
  <w:footnote w:type="continuationSeparator" w:id="0">
    <w:p w14:paraId="1D91DCC8" w14:textId="77777777" w:rsidR="00910614" w:rsidRDefault="00910614" w:rsidP="000620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A11EB8" w14:textId="77777777" w:rsidR="003F714D" w:rsidRDefault="003F714D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12A34B" w14:textId="77777777" w:rsidR="003F714D" w:rsidRPr="000045D5" w:rsidRDefault="003F714D" w:rsidP="003F714D">
    <w:pPr>
      <w:pStyle w:val="Intestazione"/>
      <w:jc w:val="center"/>
      <w:rPr>
        <w:rFonts w:ascii="Times New Roman" w:hAnsi="Times New Roman" w:cs="Times New Roman"/>
        <w:sz w:val="15"/>
        <w:szCs w:val="15"/>
      </w:rPr>
    </w:pPr>
    <w:bookmarkStart w:id="1" w:name="_GoBack"/>
    <w:bookmarkEnd w:id="1"/>
    <w:r w:rsidRPr="000045D5">
      <w:rPr>
        <w:rFonts w:ascii="Times New Roman" w:hAnsi="Times New Roman" w:cs="Times New Roman"/>
        <w:sz w:val="15"/>
        <w:szCs w:val="15"/>
      </w:rPr>
      <w:t>ISTITUTO COMPRENSIVO N. RONCHI – CELLAMARE – BAIC804003</w:t>
    </w:r>
  </w:p>
  <w:p w14:paraId="69BD6D74" w14:textId="461FB211" w:rsidR="003F714D" w:rsidRPr="000045D5" w:rsidRDefault="003F714D" w:rsidP="003F714D">
    <w:pPr>
      <w:keepNext/>
      <w:keepLines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rPr>
        <w:rFonts w:ascii="Times New Roman" w:eastAsia="Times New Roman" w:hAnsi="Times New Roman" w:cs="Times New Roman"/>
        <w:b/>
        <w:bCs/>
        <w:sz w:val="15"/>
        <w:szCs w:val="15"/>
      </w:rPr>
    </w:pPr>
    <w:r w:rsidRPr="00AA7917">
      <w:rPr>
        <w:rFonts w:ascii="Times New Roman" w:hAnsi="Times New Roman" w:cs="Times New Roman"/>
        <w:sz w:val="15"/>
        <w:szCs w:val="15"/>
      </w:rPr>
      <w:t>AVVISO</w:t>
    </w:r>
    <w:r>
      <w:rPr>
        <w:rFonts w:ascii="Times New Roman" w:hAnsi="Times New Roman" w:cs="Times New Roman"/>
        <w:sz w:val="15"/>
        <w:szCs w:val="15"/>
      </w:rPr>
      <w:t xml:space="preserve"> </w:t>
    </w:r>
    <w:r w:rsidRPr="00AA7917">
      <w:rPr>
        <w:rFonts w:ascii="Times New Roman" w:hAnsi="Times New Roman" w:cs="Times New Roman"/>
        <w:sz w:val="15"/>
        <w:szCs w:val="15"/>
      </w:rPr>
      <w:t>PER LA SELEZIONE</w:t>
    </w:r>
    <w:r>
      <w:rPr>
        <w:rFonts w:ascii="Times New Roman" w:hAnsi="Times New Roman" w:cs="Times New Roman"/>
        <w:sz w:val="15"/>
        <w:szCs w:val="15"/>
      </w:rPr>
      <w:t xml:space="preserve"> </w:t>
    </w:r>
    <w:r w:rsidRPr="00AA7917">
      <w:rPr>
        <w:rFonts w:ascii="Times New Roman" w:hAnsi="Times New Roman" w:cs="Times New Roman"/>
        <w:sz w:val="15"/>
        <w:szCs w:val="15"/>
      </w:rPr>
      <w:t>DI FIGURE DI FIGURE DI SISTEMA</w:t>
    </w:r>
  </w:p>
  <w:p w14:paraId="231CF4E7" w14:textId="3E2900C4" w:rsidR="003F714D" w:rsidRPr="00AA7917" w:rsidRDefault="003F714D" w:rsidP="003F714D">
    <w:pPr>
      <w:spacing w:after="0"/>
      <w:jc w:val="both"/>
      <w:rPr>
        <w:rFonts w:ascii="Times New Roman" w:hAnsi="Times New Roman" w:cs="Times New Roman"/>
        <w:sz w:val="15"/>
        <w:szCs w:val="15"/>
      </w:rPr>
    </w:pPr>
    <w:r w:rsidRPr="00AA7917">
      <w:rPr>
        <w:rFonts w:ascii="Times New Roman" w:hAnsi="Times New Roman" w:cs="Times New Roman"/>
        <w:sz w:val="15"/>
        <w:szCs w:val="15"/>
      </w:rPr>
      <w:t xml:space="preserve">Piano Nazionale </w:t>
    </w:r>
    <w:r>
      <w:rPr>
        <w:rFonts w:ascii="Times New Roman" w:hAnsi="Times New Roman" w:cs="Times New Roman"/>
        <w:sz w:val="15"/>
        <w:szCs w:val="15"/>
      </w:rPr>
      <w:t>d</w:t>
    </w:r>
    <w:r w:rsidRPr="00AA7917">
      <w:rPr>
        <w:rFonts w:ascii="Times New Roman" w:hAnsi="Times New Roman" w:cs="Times New Roman"/>
        <w:sz w:val="15"/>
        <w:szCs w:val="15"/>
      </w:rPr>
      <w:t xml:space="preserve">i </w:t>
    </w:r>
    <w:r>
      <w:rPr>
        <w:rFonts w:ascii="Times New Roman" w:hAnsi="Times New Roman" w:cs="Times New Roman"/>
        <w:sz w:val="15"/>
        <w:szCs w:val="15"/>
      </w:rPr>
      <w:t>e</w:t>
    </w:r>
    <w:r w:rsidRPr="00AA7917">
      <w:rPr>
        <w:rFonts w:ascii="Times New Roman" w:hAnsi="Times New Roman" w:cs="Times New Roman"/>
        <w:sz w:val="15"/>
        <w:szCs w:val="15"/>
      </w:rPr>
      <w:t xml:space="preserve"> Resilienza</w:t>
    </w:r>
    <w:r>
      <w:rPr>
        <w:rFonts w:ascii="Times New Roman" w:hAnsi="Times New Roman" w:cs="Times New Roman"/>
        <w:sz w:val="15"/>
        <w:szCs w:val="15"/>
      </w:rPr>
      <w:t xml:space="preserve"> </w:t>
    </w:r>
    <w:r w:rsidRPr="00AA7917">
      <w:rPr>
        <w:rFonts w:ascii="Times New Roman" w:hAnsi="Times New Roman" w:cs="Times New Roman"/>
        <w:sz w:val="15"/>
        <w:szCs w:val="15"/>
      </w:rPr>
      <w:t xml:space="preserve">Missione 4: Istruzione </w:t>
    </w:r>
    <w:r>
      <w:rPr>
        <w:rFonts w:ascii="Times New Roman" w:hAnsi="Times New Roman" w:cs="Times New Roman"/>
        <w:sz w:val="15"/>
        <w:szCs w:val="15"/>
      </w:rPr>
      <w:t>e</w:t>
    </w:r>
    <w:r w:rsidRPr="00AA7917">
      <w:rPr>
        <w:rFonts w:ascii="Times New Roman" w:hAnsi="Times New Roman" w:cs="Times New Roman"/>
        <w:sz w:val="15"/>
        <w:szCs w:val="15"/>
      </w:rPr>
      <w:t xml:space="preserve"> Ricerca</w:t>
    </w:r>
    <w:r>
      <w:rPr>
        <w:rFonts w:ascii="Times New Roman" w:hAnsi="Times New Roman" w:cs="Times New Roman"/>
        <w:sz w:val="15"/>
        <w:szCs w:val="15"/>
      </w:rPr>
      <w:t xml:space="preserve"> </w:t>
    </w:r>
    <w:r w:rsidRPr="00AA7917">
      <w:rPr>
        <w:rFonts w:ascii="Times New Roman" w:hAnsi="Times New Roman" w:cs="Times New Roman"/>
        <w:sz w:val="15"/>
        <w:szCs w:val="15"/>
      </w:rPr>
      <w:t>Componente 1 – Potenziamento dell’offerta dei servizi di istruzione: dagli asili nido alle Università</w:t>
    </w:r>
    <w:r>
      <w:rPr>
        <w:rFonts w:ascii="Times New Roman" w:hAnsi="Times New Roman" w:cs="Times New Roman"/>
        <w:sz w:val="15"/>
        <w:szCs w:val="15"/>
      </w:rPr>
      <w:t xml:space="preserve"> - </w:t>
    </w:r>
    <w:r w:rsidRPr="00AA7917">
      <w:rPr>
        <w:rFonts w:ascii="Times New Roman" w:hAnsi="Times New Roman" w:cs="Times New Roman"/>
        <w:sz w:val="15"/>
        <w:szCs w:val="15"/>
      </w:rPr>
      <w:t>Investimento 2.1: Didattica digitale integrata e</w:t>
    </w:r>
    <w:r>
      <w:rPr>
        <w:rFonts w:ascii="Times New Roman" w:hAnsi="Times New Roman" w:cs="Times New Roman"/>
        <w:sz w:val="15"/>
        <w:szCs w:val="15"/>
      </w:rPr>
      <w:t xml:space="preserve"> </w:t>
    </w:r>
    <w:r w:rsidRPr="00AA7917">
      <w:rPr>
        <w:rFonts w:ascii="Times New Roman" w:hAnsi="Times New Roman" w:cs="Times New Roman"/>
        <w:sz w:val="15"/>
        <w:szCs w:val="15"/>
      </w:rPr>
      <w:t>formazione alla transizione digitale del personale scolastico</w:t>
    </w:r>
    <w:r>
      <w:rPr>
        <w:rFonts w:ascii="Times New Roman" w:hAnsi="Times New Roman" w:cs="Times New Roman"/>
        <w:sz w:val="15"/>
        <w:szCs w:val="15"/>
      </w:rPr>
      <w:t xml:space="preserve">- </w:t>
    </w:r>
    <w:r w:rsidRPr="00AA7917">
      <w:rPr>
        <w:rFonts w:ascii="Times New Roman" w:hAnsi="Times New Roman" w:cs="Times New Roman"/>
        <w:sz w:val="15"/>
        <w:szCs w:val="15"/>
      </w:rPr>
      <w:t>Snodi formativi per la transizione digitale sull’utilizzo dell’intelligenza artificiale nella scuola</w:t>
    </w:r>
    <w:r>
      <w:rPr>
        <w:rFonts w:ascii="Times New Roman" w:hAnsi="Times New Roman" w:cs="Times New Roman"/>
        <w:sz w:val="15"/>
        <w:szCs w:val="15"/>
      </w:rPr>
      <w:t xml:space="preserve"> </w:t>
    </w:r>
  </w:p>
  <w:p w14:paraId="36CE96BA" w14:textId="57FFF2E1" w:rsidR="000045D5" w:rsidRPr="000045D5" w:rsidRDefault="003F714D" w:rsidP="003F714D">
    <w:pPr>
      <w:autoSpaceDE w:val="0"/>
      <w:autoSpaceDN w:val="0"/>
      <w:adjustRightInd w:val="0"/>
      <w:spacing w:after="0"/>
      <w:rPr>
        <w:rFonts w:ascii="Times New Roman" w:hAnsi="Times New Roman" w:cs="Times New Roman"/>
        <w:sz w:val="15"/>
        <w:szCs w:val="15"/>
      </w:rPr>
    </w:pPr>
    <w:r w:rsidRPr="00AA7917">
      <w:rPr>
        <w:rFonts w:ascii="Times New Roman" w:hAnsi="Times New Roman" w:cs="Times New Roman"/>
        <w:sz w:val="15"/>
        <w:szCs w:val="15"/>
      </w:rPr>
      <w:t xml:space="preserve">Titolo progetto: </w:t>
    </w:r>
    <w:proofErr w:type="spellStart"/>
    <w:r w:rsidRPr="00AA7917">
      <w:rPr>
        <w:rFonts w:ascii="Times New Roman" w:hAnsi="Times New Roman" w:cs="Times New Roman"/>
        <w:sz w:val="15"/>
        <w:szCs w:val="15"/>
      </w:rPr>
      <w:t>AttivaMent&amp;AI</w:t>
    </w:r>
    <w:proofErr w:type="spellEnd"/>
    <w:r>
      <w:rPr>
        <w:rFonts w:ascii="Times New Roman" w:hAnsi="Times New Roman" w:cs="Times New Roman"/>
        <w:sz w:val="15"/>
        <w:szCs w:val="15"/>
      </w:rPr>
      <w:t xml:space="preserve"> - </w:t>
    </w:r>
    <w:r w:rsidRPr="00AA7917">
      <w:rPr>
        <w:rFonts w:ascii="Times New Roman" w:hAnsi="Times New Roman" w:cs="Times New Roman"/>
        <w:sz w:val="15"/>
        <w:szCs w:val="15"/>
      </w:rPr>
      <w:t>C.P.N.: M4C1I2.1-2026-1745</w:t>
    </w:r>
    <w:r>
      <w:rPr>
        <w:rFonts w:ascii="Times New Roman" w:hAnsi="Times New Roman" w:cs="Times New Roman"/>
        <w:sz w:val="15"/>
        <w:szCs w:val="15"/>
      </w:rPr>
      <w:t xml:space="preserve"> - </w:t>
    </w:r>
    <w:r w:rsidRPr="00AA7917">
      <w:rPr>
        <w:rFonts w:ascii="Times New Roman" w:hAnsi="Times New Roman" w:cs="Times New Roman"/>
        <w:sz w:val="15"/>
        <w:szCs w:val="15"/>
      </w:rPr>
      <w:t>C.U.P.: F34D25004160006</w:t>
    </w:r>
  </w:p>
  <w:p w14:paraId="33A299C4" w14:textId="5A4DD3D7" w:rsidR="00CC2F0A" w:rsidRPr="008F4A7A" w:rsidRDefault="002D3B53" w:rsidP="008F4A7A">
    <w:pPr>
      <w:overflowPunct w:val="0"/>
      <w:autoSpaceDE w:val="0"/>
      <w:autoSpaceDN w:val="0"/>
      <w:adjustRightInd w:val="0"/>
      <w:spacing w:after="0" w:line="240" w:lineRule="auto"/>
      <w:jc w:val="right"/>
      <w:textAlignment w:val="baseline"/>
      <w:rPr>
        <w:rFonts w:ascii="Times New Roman" w:eastAsia="Times New Roman" w:hAnsi="Times New Roman" w:cs="Times New Roman"/>
        <w:b/>
        <w:i/>
        <w:spacing w:val="-2"/>
        <w:sz w:val="15"/>
        <w:szCs w:val="15"/>
      </w:rPr>
    </w:pPr>
    <w:r w:rsidRPr="000045D5">
      <w:rPr>
        <w:rFonts w:ascii="Times New Roman" w:eastAsia="Times New Roman" w:hAnsi="Times New Roman" w:cs="Times New Roman"/>
        <w:b/>
        <w:sz w:val="15"/>
        <w:szCs w:val="15"/>
      </w:rPr>
      <w:t>ALLEGATO</w:t>
    </w:r>
    <w:r w:rsidR="000045D5" w:rsidRPr="000045D5">
      <w:rPr>
        <w:rFonts w:ascii="Times New Roman" w:eastAsia="Times New Roman" w:hAnsi="Times New Roman" w:cs="Times New Roman"/>
        <w:b/>
        <w:sz w:val="15"/>
        <w:szCs w:val="15"/>
      </w:rPr>
      <w:t xml:space="preserve"> </w:t>
    </w:r>
    <w:r w:rsidRPr="000045D5">
      <w:rPr>
        <w:rFonts w:ascii="Times New Roman" w:eastAsia="Times New Roman" w:hAnsi="Times New Roman" w:cs="Times New Roman"/>
        <w:b/>
        <w:spacing w:val="-10"/>
        <w:sz w:val="15"/>
        <w:szCs w:val="15"/>
      </w:rPr>
      <w:t xml:space="preserve">A – </w:t>
    </w:r>
    <w:r w:rsidR="000045D5" w:rsidRPr="000045D5">
      <w:rPr>
        <w:rFonts w:ascii="Times New Roman" w:eastAsia="Times New Roman" w:hAnsi="Times New Roman" w:cs="Times New Roman"/>
        <w:b/>
        <w:i/>
        <w:sz w:val="15"/>
        <w:szCs w:val="15"/>
      </w:rPr>
      <w:t xml:space="preserve">ISTANZA DI PARTECIPAZIONE FIGURE </w:t>
    </w:r>
    <w:r w:rsidR="000045D5" w:rsidRPr="000045D5">
      <w:rPr>
        <w:rFonts w:ascii="Times New Roman" w:eastAsia="Times New Roman" w:hAnsi="Times New Roman" w:cs="Times New Roman"/>
        <w:b/>
        <w:i/>
        <w:spacing w:val="-2"/>
        <w:sz w:val="15"/>
        <w:szCs w:val="15"/>
      </w:rPr>
      <w:t>PROFESSIONALI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9E1A9E" w14:textId="77777777" w:rsidR="003F714D" w:rsidRDefault="003F714D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00000002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Liberation Serif" w:hAnsi="Liberation Serif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03"/>
    <w:multiLevelType w:val="singleLevel"/>
    <w:tmpl w:val="00000003"/>
    <w:name w:val="WW8Num7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2" w15:restartNumberingAfterBreak="0">
    <w:nsid w:val="00000004"/>
    <w:multiLevelType w:val="multilevel"/>
    <w:tmpl w:val="8AB2356C"/>
    <w:name w:val="WW8Num11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0000005"/>
    <w:multiLevelType w:val="singleLevel"/>
    <w:tmpl w:val="00000005"/>
    <w:name w:val="WW8Num13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4" w15:restartNumberingAfterBreak="0">
    <w:nsid w:val="00000006"/>
    <w:multiLevelType w:val="singleLevel"/>
    <w:tmpl w:val="00000006"/>
    <w:name w:val="WW8Num14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5" w15:restartNumberingAfterBreak="0">
    <w:nsid w:val="00000007"/>
    <w:multiLevelType w:val="multilevel"/>
    <w:tmpl w:val="00000007"/>
    <w:name w:val="WWNum2"/>
    <w:lvl w:ilvl="0">
      <w:numFmt w:val="bullet"/>
      <w:lvlText w:val="-"/>
      <w:lvlJc w:val="left"/>
      <w:pPr>
        <w:tabs>
          <w:tab w:val="num" w:pos="0"/>
        </w:tabs>
        <w:ind w:left="1080" w:hanging="360"/>
      </w:pPr>
      <w:rPr>
        <w:rFonts w:ascii="OpenSymbol" w:hAnsi="OpenSymbol"/>
        <w:b/>
        <w:i w:val="0"/>
        <w:color w:val="00206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6" w15:restartNumberingAfterBreak="0">
    <w:nsid w:val="0B4754B0"/>
    <w:multiLevelType w:val="hybridMultilevel"/>
    <w:tmpl w:val="F15E494E"/>
    <w:lvl w:ilvl="0" w:tplc="8A963392">
      <w:start w:val="3"/>
      <w:numFmt w:val="bullet"/>
      <w:lvlText w:val="-"/>
      <w:lvlJc w:val="left"/>
      <w:pPr>
        <w:ind w:left="720" w:hanging="360"/>
      </w:pPr>
      <w:rPr>
        <w:rFonts w:ascii="Candara" w:eastAsiaTheme="minorHAnsi" w:hAnsi="Candara" w:cs="Helvetica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B6B3CBF"/>
    <w:multiLevelType w:val="hybridMultilevel"/>
    <w:tmpl w:val="601C999E"/>
    <w:lvl w:ilvl="0" w:tplc="C76C1BAC">
      <w:numFmt w:val="bullet"/>
      <w:lvlText w:val=""/>
      <w:lvlJc w:val="left"/>
      <w:pPr>
        <w:ind w:left="475" w:hanging="360"/>
      </w:pPr>
      <w:rPr>
        <w:rFonts w:ascii="Wingdings" w:eastAsia="Wingdings" w:hAnsi="Wingdings" w:cs="Wingdings" w:hint="default"/>
        <w:spacing w:val="0"/>
        <w:w w:val="100"/>
        <w:lang w:val="it-IT" w:eastAsia="en-US" w:bidi="ar-SA"/>
      </w:rPr>
    </w:lvl>
    <w:lvl w:ilvl="1" w:tplc="13F88CFE">
      <w:numFmt w:val="bullet"/>
      <w:lvlText w:val="•"/>
      <w:lvlJc w:val="left"/>
      <w:pPr>
        <w:ind w:left="1490" w:hanging="360"/>
      </w:pPr>
      <w:rPr>
        <w:lang w:val="it-IT" w:eastAsia="en-US" w:bidi="ar-SA"/>
      </w:rPr>
    </w:lvl>
    <w:lvl w:ilvl="2" w:tplc="7E2244E6">
      <w:numFmt w:val="bullet"/>
      <w:lvlText w:val="•"/>
      <w:lvlJc w:val="left"/>
      <w:pPr>
        <w:ind w:left="2501" w:hanging="360"/>
      </w:pPr>
      <w:rPr>
        <w:lang w:val="it-IT" w:eastAsia="en-US" w:bidi="ar-SA"/>
      </w:rPr>
    </w:lvl>
    <w:lvl w:ilvl="3" w:tplc="AB264ED6">
      <w:numFmt w:val="bullet"/>
      <w:lvlText w:val="•"/>
      <w:lvlJc w:val="left"/>
      <w:pPr>
        <w:ind w:left="3511" w:hanging="360"/>
      </w:pPr>
      <w:rPr>
        <w:lang w:val="it-IT" w:eastAsia="en-US" w:bidi="ar-SA"/>
      </w:rPr>
    </w:lvl>
    <w:lvl w:ilvl="4" w:tplc="C88E7554">
      <w:numFmt w:val="bullet"/>
      <w:lvlText w:val="•"/>
      <w:lvlJc w:val="left"/>
      <w:pPr>
        <w:ind w:left="4522" w:hanging="360"/>
      </w:pPr>
      <w:rPr>
        <w:lang w:val="it-IT" w:eastAsia="en-US" w:bidi="ar-SA"/>
      </w:rPr>
    </w:lvl>
    <w:lvl w:ilvl="5" w:tplc="782E117C">
      <w:numFmt w:val="bullet"/>
      <w:lvlText w:val="•"/>
      <w:lvlJc w:val="left"/>
      <w:pPr>
        <w:ind w:left="5532" w:hanging="360"/>
      </w:pPr>
      <w:rPr>
        <w:lang w:val="it-IT" w:eastAsia="en-US" w:bidi="ar-SA"/>
      </w:rPr>
    </w:lvl>
    <w:lvl w:ilvl="6" w:tplc="3280CD0A">
      <w:numFmt w:val="bullet"/>
      <w:lvlText w:val="•"/>
      <w:lvlJc w:val="left"/>
      <w:pPr>
        <w:ind w:left="6543" w:hanging="360"/>
      </w:pPr>
      <w:rPr>
        <w:lang w:val="it-IT" w:eastAsia="en-US" w:bidi="ar-SA"/>
      </w:rPr>
    </w:lvl>
    <w:lvl w:ilvl="7" w:tplc="7B641024">
      <w:numFmt w:val="bullet"/>
      <w:lvlText w:val="•"/>
      <w:lvlJc w:val="left"/>
      <w:pPr>
        <w:ind w:left="7553" w:hanging="360"/>
      </w:pPr>
      <w:rPr>
        <w:lang w:val="it-IT" w:eastAsia="en-US" w:bidi="ar-SA"/>
      </w:rPr>
    </w:lvl>
    <w:lvl w:ilvl="8" w:tplc="728AB582">
      <w:numFmt w:val="bullet"/>
      <w:lvlText w:val="•"/>
      <w:lvlJc w:val="left"/>
      <w:pPr>
        <w:ind w:left="8564" w:hanging="360"/>
      </w:pPr>
      <w:rPr>
        <w:lang w:val="it-IT" w:eastAsia="en-US" w:bidi="ar-SA"/>
      </w:rPr>
    </w:lvl>
  </w:abstractNum>
  <w:abstractNum w:abstractNumId="8" w15:restartNumberingAfterBreak="0">
    <w:nsid w:val="2647307B"/>
    <w:multiLevelType w:val="hybridMultilevel"/>
    <w:tmpl w:val="4E62839C"/>
    <w:lvl w:ilvl="0" w:tplc="94667296">
      <w:numFmt w:val="bullet"/>
      <w:lvlText w:val=""/>
      <w:lvlJc w:val="left"/>
      <w:pPr>
        <w:ind w:left="825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83CCA0B2">
      <w:numFmt w:val="bullet"/>
      <w:lvlText w:val="•"/>
      <w:lvlJc w:val="left"/>
      <w:pPr>
        <w:ind w:left="1725" w:hanging="361"/>
      </w:pPr>
      <w:rPr>
        <w:lang w:val="it-IT" w:eastAsia="en-US" w:bidi="ar-SA"/>
      </w:rPr>
    </w:lvl>
    <w:lvl w:ilvl="2" w:tplc="59F813D0">
      <w:numFmt w:val="bullet"/>
      <w:lvlText w:val="•"/>
      <w:lvlJc w:val="left"/>
      <w:pPr>
        <w:ind w:left="2631" w:hanging="361"/>
      </w:pPr>
      <w:rPr>
        <w:lang w:val="it-IT" w:eastAsia="en-US" w:bidi="ar-SA"/>
      </w:rPr>
    </w:lvl>
    <w:lvl w:ilvl="3" w:tplc="8F9845B2">
      <w:numFmt w:val="bullet"/>
      <w:lvlText w:val="•"/>
      <w:lvlJc w:val="left"/>
      <w:pPr>
        <w:ind w:left="3537" w:hanging="361"/>
      </w:pPr>
      <w:rPr>
        <w:lang w:val="it-IT" w:eastAsia="en-US" w:bidi="ar-SA"/>
      </w:rPr>
    </w:lvl>
    <w:lvl w:ilvl="4" w:tplc="4A84FBA2">
      <w:numFmt w:val="bullet"/>
      <w:lvlText w:val="•"/>
      <w:lvlJc w:val="left"/>
      <w:pPr>
        <w:ind w:left="4443" w:hanging="361"/>
      </w:pPr>
      <w:rPr>
        <w:lang w:val="it-IT" w:eastAsia="en-US" w:bidi="ar-SA"/>
      </w:rPr>
    </w:lvl>
    <w:lvl w:ilvl="5" w:tplc="FBC41EBE">
      <w:numFmt w:val="bullet"/>
      <w:lvlText w:val="•"/>
      <w:lvlJc w:val="left"/>
      <w:pPr>
        <w:ind w:left="5349" w:hanging="361"/>
      </w:pPr>
      <w:rPr>
        <w:lang w:val="it-IT" w:eastAsia="en-US" w:bidi="ar-SA"/>
      </w:rPr>
    </w:lvl>
    <w:lvl w:ilvl="6" w:tplc="E67A78B0">
      <w:numFmt w:val="bullet"/>
      <w:lvlText w:val="•"/>
      <w:lvlJc w:val="left"/>
      <w:pPr>
        <w:ind w:left="6255" w:hanging="361"/>
      </w:pPr>
      <w:rPr>
        <w:lang w:val="it-IT" w:eastAsia="en-US" w:bidi="ar-SA"/>
      </w:rPr>
    </w:lvl>
    <w:lvl w:ilvl="7" w:tplc="5EFE9612">
      <w:numFmt w:val="bullet"/>
      <w:lvlText w:val="•"/>
      <w:lvlJc w:val="left"/>
      <w:pPr>
        <w:ind w:left="7161" w:hanging="361"/>
      </w:pPr>
      <w:rPr>
        <w:lang w:val="it-IT" w:eastAsia="en-US" w:bidi="ar-SA"/>
      </w:rPr>
    </w:lvl>
    <w:lvl w:ilvl="8" w:tplc="93C4293C">
      <w:numFmt w:val="bullet"/>
      <w:lvlText w:val="•"/>
      <w:lvlJc w:val="left"/>
      <w:pPr>
        <w:ind w:left="8067" w:hanging="361"/>
      </w:pPr>
      <w:rPr>
        <w:lang w:val="it-IT" w:eastAsia="en-US" w:bidi="ar-SA"/>
      </w:rPr>
    </w:lvl>
  </w:abstractNum>
  <w:abstractNum w:abstractNumId="9" w15:restartNumberingAfterBreak="0">
    <w:nsid w:val="32ED71B7"/>
    <w:multiLevelType w:val="hybridMultilevel"/>
    <w:tmpl w:val="87B6DF3A"/>
    <w:lvl w:ilvl="0" w:tplc="596A95BE">
      <w:numFmt w:val="bullet"/>
      <w:lvlText w:val=""/>
      <w:lvlJc w:val="left"/>
      <w:pPr>
        <w:ind w:left="47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18"/>
        <w:szCs w:val="18"/>
        <w:lang w:val="it-IT" w:eastAsia="en-US" w:bidi="ar-SA"/>
      </w:rPr>
    </w:lvl>
    <w:lvl w:ilvl="1" w:tplc="010C8B86">
      <w:numFmt w:val="bullet"/>
      <w:lvlText w:val="•"/>
      <w:lvlJc w:val="left"/>
      <w:pPr>
        <w:ind w:left="1490" w:hanging="360"/>
      </w:pPr>
      <w:rPr>
        <w:lang w:val="it-IT" w:eastAsia="en-US" w:bidi="ar-SA"/>
      </w:rPr>
    </w:lvl>
    <w:lvl w:ilvl="2" w:tplc="F50A18A2">
      <w:numFmt w:val="bullet"/>
      <w:lvlText w:val="•"/>
      <w:lvlJc w:val="left"/>
      <w:pPr>
        <w:ind w:left="2501" w:hanging="360"/>
      </w:pPr>
      <w:rPr>
        <w:lang w:val="it-IT" w:eastAsia="en-US" w:bidi="ar-SA"/>
      </w:rPr>
    </w:lvl>
    <w:lvl w:ilvl="3" w:tplc="5ADE87DA">
      <w:numFmt w:val="bullet"/>
      <w:lvlText w:val="•"/>
      <w:lvlJc w:val="left"/>
      <w:pPr>
        <w:ind w:left="3511" w:hanging="360"/>
      </w:pPr>
      <w:rPr>
        <w:lang w:val="it-IT" w:eastAsia="en-US" w:bidi="ar-SA"/>
      </w:rPr>
    </w:lvl>
    <w:lvl w:ilvl="4" w:tplc="50A67E8C">
      <w:numFmt w:val="bullet"/>
      <w:lvlText w:val="•"/>
      <w:lvlJc w:val="left"/>
      <w:pPr>
        <w:ind w:left="4522" w:hanging="360"/>
      </w:pPr>
      <w:rPr>
        <w:lang w:val="it-IT" w:eastAsia="en-US" w:bidi="ar-SA"/>
      </w:rPr>
    </w:lvl>
    <w:lvl w:ilvl="5" w:tplc="41640018">
      <w:numFmt w:val="bullet"/>
      <w:lvlText w:val="•"/>
      <w:lvlJc w:val="left"/>
      <w:pPr>
        <w:ind w:left="5532" w:hanging="360"/>
      </w:pPr>
      <w:rPr>
        <w:lang w:val="it-IT" w:eastAsia="en-US" w:bidi="ar-SA"/>
      </w:rPr>
    </w:lvl>
    <w:lvl w:ilvl="6" w:tplc="F228A26E">
      <w:numFmt w:val="bullet"/>
      <w:lvlText w:val="•"/>
      <w:lvlJc w:val="left"/>
      <w:pPr>
        <w:ind w:left="6543" w:hanging="360"/>
      </w:pPr>
      <w:rPr>
        <w:lang w:val="it-IT" w:eastAsia="en-US" w:bidi="ar-SA"/>
      </w:rPr>
    </w:lvl>
    <w:lvl w:ilvl="7" w:tplc="E9BC98A8">
      <w:numFmt w:val="bullet"/>
      <w:lvlText w:val="•"/>
      <w:lvlJc w:val="left"/>
      <w:pPr>
        <w:ind w:left="7553" w:hanging="360"/>
      </w:pPr>
      <w:rPr>
        <w:lang w:val="it-IT" w:eastAsia="en-US" w:bidi="ar-SA"/>
      </w:rPr>
    </w:lvl>
    <w:lvl w:ilvl="8" w:tplc="CDDC26DC">
      <w:numFmt w:val="bullet"/>
      <w:lvlText w:val="•"/>
      <w:lvlJc w:val="left"/>
      <w:pPr>
        <w:ind w:left="8564" w:hanging="360"/>
      </w:pPr>
      <w:rPr>
        <w:lang w:val="it-IT" w:eastAsia="en-US" w:bidi="ar-SA"/>
      </w:rPr>
    </w:lvl>
  </w:abstractNum>
  <w:abstractNum w:abstractNumId="10" w15:restartNumberingAfterBreak="0">
    <w:nsid w:val="4BAF45F0"/>
    <w:multiLevelType w:val="multilevel"/>
    <w:tmpl w:val="B6B01EF8"/>
    <w:lvl w:ilvl="0">
      <w:start w:val="1"/>
      <w:numFmt w:val="decimal"/>
      <w:pStyle w:val="Elenconumerato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1" w15:restartNumberingAfterBreak="0">
    <w:nsid w:val="4C855F76"/>
    <w:multiLevelType w:val="hybridMultilevel"/>
    <w:tmpl w:val="EA461956"/>
    <w:lvl w:ilvl="0" w:tplc="5FD03DAA">
      <w:start w:val="1"/>
      <w:numFmt w:val="lowerLetter"/>
      <w:lvlText w:val="%1)"/>
      <w:lvlJc w:val="left"/>
      <w:pPr>
        <w:ind w:left="835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4"/>
        <w:szCs w:val="24"/>
        <w:lang w:val="it-IT" w:eastAsia="en-US" w:bidi="ar-SA"/>
      </w:rPr>
    </w:lvl>
    <w:lvl w:ilvl="1" w:tplc="F4589686">
      <w:numFmt w:val="bullet"/>
      <w:lvlText w:val="-"/>
      <w:lvlJc w:val="left"/>
      <w:pPr>
        <w:ind w:left="1186" w:hanging="361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2" w:tplc="0DF6DEC0">
      <w:numFmt w:val="bullet"/>
      <w:lvlText w:val="•"/>
      <w:lvlJc w:val="left"/>
      <w:pPr>
        <w:ind w:left="2225" w:hanging="361"/>
      </w:pPr>
      <w:rPr>
        <w:lang w:val="it-IT" w:eastAsia="en-US" w:bidi="ar-SA"/>
      </w:rPr>
    </w:lvl>
    <w:lvl w:ilvl="3" w:tplc="15EC7208">
      <w:numFmt w:val="bullet"/>
      <w:lvlText w:val="•"/>
      <w:lvlJc w:val="left"/>
      <w:pPr>
        <w:ind w:left="3270" w:hanging="361"/>
      </w:pPr>
      <w:rPr>
        <w:lang w:val="it-IT" w:eastAsia="en-US" w:bidi="ar-SA"/>
      </w:rPr>
    </w:lvl>
    <w:lvl w:ilvl="4" w:tplc="1610CA7A">
      <w:numFmt w:val="bullet"/>
      <w:lvlText w:val="•"/>
      <w:lvlJc w:val="left"/>
      <w:pPr>
        <w:ind w:left="4315" w:hanging="361"/>
      </w:pPr>
      <w:rPr>
        <w:lang w:val="it-IT" w:eastAsia="en-US" w:bidi="ar-SA"/>
      </w:rPr>
    </w:lvl>
    <w:lvl w:ilvl="5" w:tplc="3AC29778">
      <w:numFmt w:val="bullet"/>
      <w:lvlText w:val="•"/>
      <w:lvlJc w:val="left"/>
      <w:pPr>
        <w:ind w:left="5360" w:hanging="361"/>
      </w:pPr>
      <w:rPr>
        <w:lang w:val="it-IT" w:eastAsia="en-US" w:bidi="ar-SA"/>
      </w:rPr>
    </w:lvl>
    <w:lvl w:ilvl="6" w:tplc="678A952C">
      <w:numFmt w:val="bullet"/>
      <w:lvlText w:val="•"/>
      <w:lvlJc w:val="left"/>
      <w:pPr>
        <w:ind w:left="6405" w:hanging="361"/>
      </w:pPr>
      <w:rPr>
        <w:lang w:val="it-IT" w:eastAsia="en-US" w:bidi="ar-SA"/>
      </w:rPr>
    </w:lvl>
    <w:lvl w:ilvl="7" w:tplc="654CB1C6">
      <w:numFmt w:val="bullet"/>
      <w:lvlText w:val="•"/>
      <w:lvlJc w:val="left"/>
      <w:pPr>
        <w:ind w:left="7450" w:hanging="361"/>
      </w:pPr>
      <w:rPr>
        <w:lang w:val="it-IT" w:eastAsia="en-US" w:bidi="ar-SA"/>
      </w:rPr>
    </w:lvl>
    <w:lvl w:ilvl="8" w:tplc="99388732">
      <w:numFmt w:val="bullet"/>
      <w:lvlText w:val="•"/>
      <w:lvlJc w:val="left"/>
      <w:pPr>
        <w:ind w:left="8495" w:hanging="361"/>
      </w:pPr>
      <w:rPr>
        <w:lang w:val="it-IT" w:eastAsia="en-US" w:bidi="ar-SA"/>
      </w:rPr>
    </w:lvl>
  </w:abstractNum>
  <w:abstractNum w:abstractNumId="12" w15:restartNumberingAfterBreak="0">
    <w:nsid w:val="55C51EBA"/>
    <w:multiLevelType w:val="hybridMultilevel"/>
    <w:tmpl w:val="392CB682"/>
    <w:lvl w:ilvl="0" w:tplc="AA74D086">
      <w:start w:val="14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7545632"/>
    <w:multiLevelType w:val="multilevel"/>
    <w:tmpl w:val="02FE2E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861789E"/>
    <w:multiLevelType w:val="hybridMultilevel"/>
    <w:tmpl w:val="E11EB8A8"/>
    <w:lvl w:ilvl="0" w:tplc="D2708DA2">
      <w:start w:val="3"/>
      <w:numFmt w:val="bullet"/>
      <w:lvlText w:val="-"/>
      <w:lvlJc w:val="left"/>
      <w:pPr>
        <w:ind w:left="720" w:hanging="360"/>
      </w:pPr>
      <w:rPr>
        <w:rFonts w:ascii="Candara" w:eastAsiaTheme="minorHAnsi" w:hAnsi="Candara" w:cs="Helvetica" w:hint="default"/>
        <w:sz w:val="16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DC25E90"/>
    <w:multiLevelType w:val="hybridMultilevel"/>
    <w:tmpl w:val="00BA3070"/>
    <w:lvl w:ilvl="0" w:tplc="9578BADA">
      <w:numFmt w:val="bullet"/>
      <w:lvlText w:val=""/>
      <w:lvlJc w:val="left"/>
      <w:pPr>
        <w:ind w:left="825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BA1C43A8">
      <w:numFmt w:val="bullet"/>
      <w:lvlText w:val="•"/>
      <w:lvlJc w:val="left"/>
      <w:pPr>
        <w:ind w:left="1725" w:hanging="361"/>
      </w:pPr>
      <w:rPr>
        <w:lang w:val="it-IT" w:eastAsia="en-US" w:bidi="ar-SA"/>
      </w:rPr>
    </w:lvl>
    <w:lvl w:ilvl="2" w:tplc="138C1DE6">
      <w:numFmt w:val="bullet"/>
      <w:lvlText w:val="•"/>
      <w:lvlJc w:val="left"/>
      <w:pPr>
        <w:ind w:left="2631" w:hanging="361"/>
      </w:pPr>
      <w:rPr>
        <w:lang w:val="it-IT" w:eastAsia="en-US" w:bidi="ar-SA"/>
      </w:rPr>
    </w:lvl>
    <w:lvl w:ilvl="3" w:tplc="76EE046A">
      <w:numFmt w:val="bullet"/>
      <w:lvlText w:val="•"/>
      <w:lvlJc w:val="left"/>
      <w:pPr>
        <w:ind w:left="3537" w:hanging="361"/>
      </w:pPr>
      <w:rPr>
        <w:lang w:val="it-IT" w:eastAsia="en-US" w:bidi="ar-SA"/>
      </w:rPr>
    </w:lvl>
    <w:lvl w:ilvl="4" w:tplc="AB86B9D0">
      <w:numFmt w:val="bullet"/>
      <w:lvlText w:val="•"/>
      <w:lvlJc w:val="left"/>
      <w:pPr>
        <w:ind w:left="4443" w:hanging="361"/>
      </w:pPr>
      <w:rPr>
        <w:lang w:val="it-IT" w:eastAsia="en-US" w:bidi="ar-SA"/>
      </w:rPr>
    </w:lvl>
    <w:lvl w:ilvl="5" w:tplc="DD8CC79A">
      <w:numFmt w:val="bullet"/>
      <w:lvlText w:val="•"/>
      <w:lvlJc w:val="left"/>
      <w:pPr>
        <w:ind w:left="5349" w:hanging="361"/>
      </w:pPr>
      <w:rPr>
        <w:lang w:val="it-IT" w:eastAsia="en-US" w:bidi="ar-SA"/>
      </w:rPr>
    </w:lvl>
    <w:lvl w:ilvl="6" w:tplc="EE166E7E">
      <w:numFmt w:val="bullet"/>
      <w:lvlText w:val="•"/>
      <w:lvlJc w:val="left"/>
      <w:pPr>
        <w:ind w:left="6255" w:hanging="361"/>
      </w:pPr>
      <w:rPr>
        <w:lang w:val="it-IT" w:eastAsia="en-US" w:bidi="ar-SA"/>
      </w:rPr>
    </w:lvl>
    <w:lvl w:ilvl="7" w:tplc="49C6882A">
      <w:numFmt w:val="bullet"/>
      <w:lvlText w:val="•"/>
      <w:lvlJc w:val="left"/>
      <w:pPr>
        <w:ind w:left="7161" w:hanging="361"/>
      </w:pPr>
      <w:rPr>
        <w:lang w:val="it-IT" w:eastAsia="en-US" w:bidi="ar-SA"/>
      </w:rPr>
    </w:lvl>
    <w:lvl w:ilvl="8" w:tplc="4274CEA6">
      <w:numFmt w:val="bullet"/>
      <w:lvlText w:val="•"/>
      <w:lvlJc w:val="left"/>
      <w:pPr>
        <w:ind w:left="8067" w:hanging="361"/>
      </w:pPr>
      <w:rPr>
        <w:lang w:val="it-IT" w:eastAsia="en-US" w:bidi="ar-SA"/>
      </w:rPr>
    </w:lvl>
  </w:abstractNum>
  <w:num w:numId="1">
    <w:abstractNumId w:val="10"/>
  </w:num>
  <w:num w:numId="2">
    <w:abstractNumId w:val="14"/>
  </w:num>
  <w:num w:numId="3">
    <w:abstractNumId w:val="6"/>
  </w:num>
  <w:num w:numId="4">
    <w:abstractNumId w:val="12"/>
  </w:num>
  <w:num w:numId="5">
    <w:abstractNumId w:val="7"/>
  </w:num>
  <w:num w:numId="6">
    <w:abstractNumId w:val="9"/>
  </w:num>
  <w:num w:numId="7">
    <w:abstractNumId w:val="8"/>
  </w:num>
  <w:num w:numId="8">
    <w:abstractNumId w:val="15"/>
  </w:num>
  <w:num w:numId="9">
    <w:abstractNumId w:val="1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13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11"/>
  <w:embedTrueTypeFonts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5CBA"/>
    <w:rsid w:val="000045D5"/>
    <w:rsid w:val="0001634B"/>
    <w:rsid w:val="0002439C"/>
    <w:rsid w:val="000429E0"/>
    <w:rsid w:val="000448A9"/>
    <w:rsid w:val="00044976"/>
    <w:rsid w:val="00053B94"/>
    <w:rsid w:val="000549C8"/>
    <w:rsid w:val="00062045"/>
    <w:rsid w:val="0006494A"/>
    <w:rsid w:val="00067447"/>
    <w:rsid w:val="000751A8"/>
    <w:rsid w:val="000905FC"/>
    <w:rsid w:val="00094B5E"/>
    <w:rsid w:val="000A0DEB"/>
    <w:rsid w:val="000A4BD1"/>
    <w:rsid w:val="000B3383"/>
    <w:rsid w:val="000B3A10"/>
    <w:rsid w:val="000B60E4"/>
    <w:rsid w:val="000C7836"/>
    <w:rsid w:val="000D0D8D"/>
    <w:rsid w:val="000D669D"/>
    <w:rsid w:val="000E4584"/>
    <w:rsid w:val="000F548B"/>
    <w:rsid w:val="000F5777"/>
    <w:rsid w:val="0010066C"/>
    <w:rsid w:val="001008AD"/>
    <w:rsid w:val="00107861"/>
    <w:rsid w:val="0011095F"/>
    <w:rsid w:val="00117B6E"/>
    <w:rsid w:val="00140EA9"/>
    <w:rsid w:val="001A7712"/>
    <w:rsid w:val="001B5ABF"/>
    <w:rsid w:val="001C5DEC"/>
    <w:rsid w:val="001E2B1F"/>
    <w:rsid w:val="001F317E"/>
    <w:rsid w:val="001F3B59"/>
    <w:rsid w:val="001F6D32"/>
    <w:rsid w:val="002233D7"/>
    <w:rsid w:val="002277E4"/>
    <w:rsid w:val="00242B53"/>
    <w:rsid w:val="00256D10"/>
    <w:rsid w:val="0027569A"/>
    <w:rsid w:val="002961BA"/>
    <w:rsid w:val="002A10DE"/>
    <w:rsid w:val="002A6EF9"/>
    <w:rsid w:val="002C32CD"/>
    <w:rsid w:val="002C64F7"/>
    <w:rsid w:val="002D3B53"/>
    <w:rsid w:val="002E5156"/>
    <w:rsid w:val="002F185B"/>
    <w:rsid w:val="002F42A2"/>
    <w:rsid w:val="002F65D5"/>
    <w:rsid w:val="00304B04"/>
    <w:rsid w:val="003074C0"/>
    <w:rsid w:val="003079C8"/>
    <w:rsid w:val="00325518"/>
    <w:rsid w:val="0034662A"/>
    <w:rsid w:val="00363742"/>
    <w:rsid w:val="003731B6"/>
    <w:rsid w:val="00376CA9"/>
    <w:rsid w:val="00380EB6"/>
    <w:rsid w:val="003A7803"/>
    <w:rsid w:val="003B6F59"/>
    <w:rsid w:val="003C27E0"/>
    <w:rsid w:val="003E696B"/>
    <w:rsid w:val="003F714D"/>
    <w:rsid w:val="00403136"/>
    <w:rsid w:val="00403DF6"/>
    <w:rsid w:val="00421799"/>
    <w:rsid w:val="00473754"/>
    <w:rsid w:val="00487B65"/>
    <w:rsid w:val="00494402"/>
    <w:rsid w:val="00494B88"/>
    <w:rsid w:val="004C59E9"/>
    <w:rsid w:val="004F61B6"/>
    <w:rsid w:val="005135DF"/>
    <w:rsid w:val="00520247"/>
    <w:rsid w:val="00525CBA"/>
    <w:rsid w:val="0052696E"/>
    <w:rsid w:val="005378EF"/>
    <w:rsid w:val="00554452"/>
    <w:rsid w:val="00554D56"/>
    <w:rsid w:val="005B07C0"/>
    <w:rsid w:val="005C23E1"/>
    <w:rsid w:val="005C5B9F"/>
    <w:rsid w:val="005C7515"/>
    <w:rsid w:val="005D07FB"/>
    <w:rsid w:val="005D0C7C"/>
    <w:rsid w:val="005E0F08"/>
    <w:rsid w:val="005F2E90"/>
    <w:rsid w:val="005F534C"/>
    <w:rsid w:val="005F59C6"/>
    <w:rsid w:val="00612996"/>
    <w:rsid w:val="006262EF"/>
    <w:rsid w:val="00635C86"/>
    <w:rsid w:val="006373BC"/>
    <w:rsid w:val="00643837"/>
    <w:rsid w:val="00646B21"/>
    <w:rsid w:val="006737A9"/>
    <w:rsid w:val="00681527"/>
    <w:rsid w:val="006857C5"/>
    <w:rsid w:val="006A2B83"/>
    <w:rsid w:val="006B10FC"/>
    <w:rsid w:val="006B1BED"/>
    <w:rsid w:val="006C10D4"/>
    <w:rsid w:val="006D4A02"/>
    <w:rsid w:val="006E60DB"/>
    <w:rsid w:val="006F2A38"/>
    <w:rsid w:val="006F5243"/>
    <w:rsid w:val="0070720B"/>
    <w:rsid w:val="00707AE9"/>
    <w:rsid w:val="007520B9"/>
    <w:rsid w:val="007714C5"/>
    <w:rsid w:val="00772DA5"/>
    <w:rsid w:val="00774BAC"/>
    <w:rsid w:val="00777165"/>
    <w:rsid w:val="00786972"/>
    <w:rsid w:val="007A2003"/>
    <w:rsid w:val="007B0E2A"/>
    <w:rsid w:val="007B6259"/>
    <w:rsid w:val="007C3959"/>
    <w:rsid w:val="007D1802"/>
    <w:rsid w:val="007D4B3A"/>
    <w:rsid w:val="007D6A85"/>
    <w:rsid w:val="00804A01"/>
    <w:rsid w:val="008364B3"/>
    <w:rsid w:val="008501CE"/>
    <w:rsid w:val="00850B0D"/>
    <w:rsid w:val="00861230"/>
    <w:rsid w:val="00875050"/>
    <w:rsid w:val="00880C25"/>
    <w:rsid w:val="0089033D"/>
    <w:rsid w:val="008A032D"/>
    <w:rsid w:val="008B2862"/>
    <w:rsid w:val="008B2EA9"/>
    <w:rsid w:val="008D4458"/>
    <w:rsid w:val="008E0F66"/>
    <w:rsid w:val="008E19AA"/>
    <w:rsid w:val="008F0063"/>
    <w:rsid w:val="008F4A7A"/>
    <w:rsid w:val="00910614"/>
    <w:rsid w:val="00915669"/>
    <w:rsid w:val="00920655"/>
    <w:rsid w:val="009302CD"/>
    <w:rsid w:val="00942D10"/>
    <w:rsid w:val="009624F5"/>
    <w:rsid w:val="00992050"/>
    <w:rsid w:val="0099318A"/>
    <w:rsid w:val="009A6704"/>
    <w:rsid w:val="009A6C3C"/>
    <w:rsid w:val="009A7097"/>
    <w:rsid w:val="009B2772"/>
    <w:rsid w:val="009C0ACC"/>
    <w:rsid w:val="009C5032"/>
    <w:rsid w:val="009D62BD"/>
    <w:rsid w:val="009E73B0"/>
    <w:rsid w:val="00A05EEE"/>
    <w:rsid w:val="00A128EE"/>
    <w:rsid w:val="00A17A9E"/>
    <w:rsid w:val="00A20B16"/>
    <w:rsid w:val="00A25386"/>
    <w:rsid w:val="00A3744D"/>
    <w:rsid w:val="00A5145F"/>
    <w:rsid w:val="00A532EE"/>
    <w:rsid w:val="00A56B08"/>
    <w:rsid w:val="00A56C55"/>
    <w:rsid w:val="00A74E12"/>
    <w:rsid w:val="00A96407"/>
    <w:rsid w:val="00AA6427"/>
    <w:rsid w:val="00AB0A1C"/>
    <w:rsid w:val="00AD3A69"/>
    <w:rsid w:val="00AD502C"/>
    <w:rsid w:val="00AF37F4"/>
    <w:rsid w:val="00B12E05"/>
    <w:rsid w:val="00B15CAD"/>
    <w:rsid w:val="00B162C8"/>
    <w:rsid w:val="00B16FFE"/>
    <w:rsid w:val="00B34476"/>
    <w:rsid w:val="00B755B1"/>
    <w:rsid w:val="00B951F7"/>
    <w:rsid w:val="00B96984"/>
    <w:rsid w:val="00BD4416"/>
    <w:rsid w:val="00C07D66"/>
    <w:rsid w:val="00C10672"/>
    <w:rsid w:val="00C10C34"/>
    <w:rsid w:val="00C22B4C"/>
    <w:rsid w:val="00C45DD4"/>
    <w:rsid w:val="00C47356"/>
    <w:rsid w:val="00C62B86"/>
    <w:rsid w:val="00C849FA"/>
    <w:rsid w:val="00C85731"/>
    <w:rsid w:val="00CB72CD"/>
    <w:rsid w:val="00CC2F0A"/>
    <w:rsid w:val="00CC34D2"/>
    <w:rsid w:val="00CC4A7A"/>
    <w:rsid w:val="00CC6E31"/>
    <w:rsid w:val="00CC74FD"/>
    <w:rsid w:val="00CD4380"/>
    <w:rsid w:val="00CE5312"/>
    <w:rsid w:val="00D20DB4"/>
    <w:rsid w:val="00D40B58"/>
    <w:rsid w:val="00D71BB5"/>
    <w:rsid w:val="00D81DF3"/>
    <w:rsid w:val="00DA1097"/>
    <w:rsid w:val="00DA1108"/>
    <w:rsid w:val="00DA6D8D"/>
    <w:rsid w:val="00DB1AF5"/>
    <w:rsid w:val="00DD34F0"/>
    <w:rsid w:val="00DE24BD"/>
    <w:rsid w:val="00DE6D8D"/>
    <w:rsid w:val="00DF1FB6"/>
    <w:rsid w:val="00E14554"/>
    <w:rsid w:val="00E15142"/>
    <w:rsid w:val="00E17593"/>
    <w:rsid w:val="00E86774"/>
    <w:rsid w:val="00E9527B"/>
    <w:rsid w:val="00E96CFE"/>
    <w:rsid w:val="00EA6967"/>
    <w:rsid w:val="00EB14D1"/>
    <w:rsid w:val="00EB74CB"/>
    <w:rsid w:val="00EB794B"/>
    <w:rsid w:val="00EE1D6D"/>
    <w:rsid w:val="00EE3C3E"/>
    <w:rsid w:val="00EF1EE4"/>
    <w:rsid w:val="00EF50CB"/>
    <w:rsid w:val="00EF61C9"/>
    <w:rsid w:val="00F04D7A"/>
    <w:rsid w:val="00F05523"/>
    <w:rsid w:val="00F227F5"/>
    <w:rsid w:val="00F26F5E"/>
    <w:rsid w:val="00F37804"/>
    <w:rsid w:val="00F53514"/>
    <w:rsid w:val="00F540B5"/>
    <w:rsid w:val="00F54CA4"/>
    <w:rsid w:val="00F566D5"/>
    <w:rsid w:val="00F60984"/>
    <w:rsid w:val="00F81AD4"/>
    <w:rsid w:val="00F84916"/>
    <w:rsid w:val="00F84CE6"/>
    <w:rsid w:val="00F93C98"/>
    <w:rsid w:val="00F962D2"/>
    <w:rsid w:val="00FB19AD"/>
    <w:rsid w:val="00FB2356"/>
    <w:rsid w:val="00FC6364"/>
    <w:rsid w:val="00FC6CF9"/>
    <w:rsid w:val="00FC7C16"/>
    <w:rsid w:val="00FD5C69"/>
    <w:rsid w:val="00FE73D7"/>
    <w:rsid w:val="00FF7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12D49D"/>
  <w15:docId w15:val="{1F81E23A-2479-40A4-9173-E3463BAF2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color w:val="000000"/>
      <w:lang w:bidi="it-IT"/>
    </w:rPr>
  </w:style>
  <w:style w:type="paragraph" w:styleId="Titolo1">
    <w:name w:val="heading 1"/>
    <w:next w:val="Normale"/>
    <w:link w:val="Titolo1Carattere"/>
    <w:uiPriority w:val="9"/>
    <w:qFormat/>
    <w:pPr>
      <w:keepNext/>
      <w:keepLines/>
      <w:spacing w:after="0"/>
      <w:ind w:left="10" w:hanging="10"/>
      <w:jc w:val="right"/>
      <w:outlineLvl w:val="0"/>
    </w:pPr>
    <w:rPr>
      <w:rFonts w:ascii="Times New Roman" w:eastAsia="Times New Roman" w:hAnsi="Times New Roman" w:cs="Times New Roman"/>
      <w:color w:val="00000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link w:val="TitoloCaratter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itolo1Carattere">
    <w:name w:val="Titolo 1 Carattere"/>
    <w:link w:val="Titolo1"/>
    <w:uiPriority w:val="9"/>
    <w:rPr>
      <w:rFonts w:ascii="Times New Roman" w:eastAsia="Times New Roman" w:hAnsi="Times New Roman" w:cs="Times New Roman"/>
      <w:color w:val="000000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9F098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F098B"/>
    <w:rPr>
      <w:rFonts w:ascii="Calibri" w:eastAsia="Calibri" w:hAnsi="Calibri" w:cs="Calibri"/>
      <w:color w:val="000000"/>
      <w:sz w:val="22"/>
      <w:lang w:bidi="it-IT"/>
    </w:rPr>
  </w:style>
  <w:style w:type="paragraph" w:styleId="Pidipagina">
    <w:name w:val="footer"/>
    <w:basedOn w:val="Normale"/>
    <w:link w:val="PidipaginaCarattere"/>
    <w:unhideWhenUsed/>
    <w:rsid w:val="009F098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rsid w:val="009F098B"/>
    <w:rPr>
      <w:rFonts w:ascii="Calibri" w:eastAsia="Calibri" w:hAnsi="Calibri" w:cs="Calibri"/>
      <w:color w:val="000000"/>
      <w:sz w:val="22"/>
      <w:lang w:bidi="it-IT"/>
    </w:rPr>
  </w:style>
  <w:style w:type="character" w:styleId="Enfasiintensa">
    <w:name w:val="Intense Emphasis"/>
    <w:basedOn w:val="Carpredefinitoparagrafo"/>
    <w:uiPriority w:val="21"/>
    <w:qFormat/>
    <w:rsid w:val="006C62E8"/>
    <w:rPr>
      <w:i/>
      <w:iCs/>
      <w:color w:val="0F4761" w:themeColor="accent1" w:themeShade="BF"/>
    </w:rPr>
  </w:style>
  <w:style w:type="table" w:styleId="Grigliatabella">
    <w:name w:val="Table Grid"/>
    <w:basedOn w:val="Tabellanormale"/>
    <w:uiPriority w:val="39"/>
    <w:rsid w:val="003511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ottotitolo">
    <w:name w:val="Subtitle"/>
    <w:basedOn w:val="Normale"/>
    <w:next w:val="Normale"/>
    <w:link w:val="SottotitoloCaratter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NormaleWeb">
    <w:name w:val="Normal (Web)"/>
    <w:basedOn w:val="Normale"/>
    <w:uiPriority w:val="99"/>
    <w:rsid w:val="000243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bidi="ar-SA"/>
    </w:rPr>
  </w:style>
  <w:style w:type="character" w:styleId="Enfasicorsivo">
    <w:name w:val="Emphasis"/>
    <w:uiPriority w:val="20"/>
    <w:qFormat/>
    <w:rsid w:val="0002439C"/>
    <w:rPr>
      <w:i/>
      <w:iCs/>
    </w:rPr>
  </w:style>
  <w:style w:type="character" w:customStyle="1" w:styleId="apple-tab-span">
    <w:name w:val="apple-tab-span"/>
    <w:basedOn w:val="Carpredefinitoparagrafo"/>
    <w:rsid w:val="003074C0"/>
  </w:style>
  <w:style w:type="paragraph" w:styleId="Paragrafoelenco">
    <w:name w:val="List Paragraph"/>
    <w:aliases w:val="Paragrafo elenco 2,List-1"/>
    <w:basedOn w:val="Normale"/>
    <w:link w:val="ParagrafoelencoCarattere"/>
    <w:uiPriority w:val="1"/>
    <w:qFormat/>
    <w:rsid w:val="005D07FB"/>
    <w:pPr>
      <w:spacing w:before="120" w:after="120" w:line="240" w:lineRule="auto"/>
      <w:ind w:left="720"/>
      <w:contextualSpacing/>
    </w:pPr>
    <w:rPr>
      <w:rFonts w:cs="Times New Roman"/>
      <w:color w:val="auto"/>
      <w:lang w:eastAsia="en-US" w:bidi="ar-SA"/>
    </w:rPr>
  </w:style>
  <w:style w:type="character" w:customStyle="1" w:styleId="ParagrafoelencoCarattere">
    <w:name w:val="Paragrafo elenco Carattere"/>
    <w:aliases w:val="Paragrafo elenco 2 Carattere,List-1 Carattere"/>
    <w:link w:val="Paragrafoelenco"/>
    <w:uiPriority w:val="1"/>
    <w:locked/>
    <w:rsid w:val="005D07FB"/>
    <w:rPr>
      <w:rFonts w:cs="Times New Roman"/>
      <w:lang w:eastAsia="en-US"/>
    </w:rPr>
  </w:style>
  <w:style w:type="paragraph" w:customStyle="1" w:styleId="Articolo">
    <w:name w:val="Articolo"/>
    <w:basedOn w:val="Normale"/>
    <w:link w:val="ArticoloCarattere"/>
    <w:qFormat/>
    <w:rsid w:val="00C45DD4"/>
    <w:pPr>
      <w:spacing w:after="120" w:line="240" w:lineRule="auto"/>
      <w:contextualSpacing/>
      <w:jc w:val="center"/>
      <w:textAlignment w:val="center"/>
    </w:pPr>
    <w:rPr>
      <w:rFonts w:eastAsia="Times New Roman"/>
      <w:b/>
      <w:bCs/>
      <w:color w:val="auto"/>
      <w:lang w:bidi="ar-SA"/>
    </w:rPr>
  </w:style>
  <w:style w:type="character" w:customStyle="1" w:styleId="ArticoloCarattere">
    <w:name w:val="Articolo Carattere"/>
    <w:basedOn w:val="Carpredefinitoparagrafo"/>
    <w:link w:val="Articolo"/>
    <w:rsid w:val="00C45DD4"/>
    <w:rPr>
      <w:rFonts w:eastAsia="Times New Roman"/>
      <w:b/>
      <w:bCs/>
    </w:rPr>
  </w:style>
  <w:style w:type="paragraph" w:styleId="Corpotesto">
    <w:name w:val="Body Text"/>
    <w:basedOn w:val="Normale"/>
    <w:link w:val="CorpotestoCarattere"/>
    <w:uiPriority w:val="99"/>
    <w:qFormat/>
    <w:rsid w:val="00CE5312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color w:val="auto"/>
      <w:lang w:eastAsia="en-US" w:bidi="ar-SA"/>
    </w:rPr>
  </w:style>
  <w:style w:type="character" w:customStyle="1" w:styleId="CorpotestoCarattere">
    <w:name w:val="Corpo testo Carattere"/>
    <w:basedOn w:val="Carpredefinitoparagrafo"/>
    <w:link w:val="Corpotesto"/>
    <w:uiPriority w:val="99"/>
    <w:rsid w:val="00CE5312"/>
    <w:rPr>
      <w:rFonts w:ascii="Arial MT" w:eastAsia="Arial MT" w:hAnsi="Arial MT" w:cs="Arial MT"/>
      <w:lang w:eastAsia="en-US"/>
    </w:rPr>
  </w:style>
  <w:style w:type="paragraph" w:customStyle="1" w:styleId="Default">
    <w:name w:val="Default"/>
    <w:uiPriority w:val="99"/>
    <w:rsid w:val="0052696E"/>
    <w:pPr>
      <w:autoSpaceDE w:val="0"/>
      <w:autoSpaceDN w:val="0"/>
      <w:adjustRightInd w:val="0"/>
      <w:spacing w:after="0" w:line="240" w:lineRule="auto"/>
    </w:pPr>
    <w:rPr>
      <w:rFonts w:ascii="Candara" w:hAnsi="Candara" w:cs="Candara"/>
      <w:color w:val="000000"/>
      <w:sz w:val="24"/>
      <w:szCs w:val="24"/>
    </w:rPr>
  </w:style>
  <w:style w:type="character" w:customStyle="1" w:styleId="TitoloCarattere">
    <w:name w:val="Titolo Carattere"/>
    <w:basedOn w:val="Carpredefinitoparagrafo"/>
    <w:link w:val="Titolo"/>
    <w:uiPriority w:val="10"/>
    <w:rsid w:val="000905FC"/>
    <w:rPr>
      <w:b/>
      <w:color w:val="000000"/>
      <w:sz w:val="72"/>
      <w:szCs w:val="72"/>
      <w:lang w:bidi="it-IT"/>
    </w:rPr>
  </w:style>
  <w:style w:type="table" w:customStyle="1" w:styleId="Grigliatabella1">
    <w:name w:val="Griglia tabella1"/>
    <w:basedOn w:val="Tabellanormale"/>
    <w:next w:val="Grigliatabella"/>
    <w:uiPriority w:val="39"/>
    <w:rsid w:val="00B344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E17593"/>
    <w:rPr>
      <w:color w:val="467886" w:themeColor="hyperlink"/>
      <w:u w:val="single"/>
    </w:rPr>
  </w:style>
  <w:style w:type="paragraph" w:customStyle="1" w:styleId="TableParagraph">
    <w:name w:val="Table Paragraph"/>
    <w:basedOn w:val="Normale"/>
    <w:uiPriority w:val="1"/>
    <w:qFormat/>
    <w:rsid w:val="000E458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color w:val="auto"/>
      <w:lang w:eastAsia="en-US" w:bidi="ar-SA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707AE9"/>
    <w:rPr>
      <w:b/>
      <w:color w:val="000000"/>
      <w:sz w:val="36"/>
      <w:szCs w:val="36"/>
      <w:lang w:bidi="it-IT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707AE9"/>
    <w:rPr>
      <w:b/>
      <w:color w:val="000000"/>
      <w:sz w:val="28"/>
      <w:szCs w:val="28"/>
      <w:lang w:bidi="it-IT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707AE9"/>
    <w:rPr>
      <w:b/>
      <w:color w:val="000000"/>
      <w:sz w:val="24"/>
      <w:szCs w:val="24"/>
      <w:lang w:bidi="it-IT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707AE9"/>
    <w:rPr>
      <w:b/>
      <w:color w:val="000000"/>
      <w:lang w:bidi="it-IT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707AE9"/>
    <w:rPr>
      <w:b/>
      <w:color w:val="000000"/>
      <w:sz w:val="20"/>
      <w:szCs w:val="20"/>
      <w:lang w:bidi="it-IT"/>
    </w:rPr>
  </w:style>
  <w:style w:type="character" w:styleId="Collegamentovisitato">
    <w:name w:val="FollowedHyperlink"/>
    <w:semiHidden/>
    <w:unhideWhenUsed/>
    <w:rsid w:val="00707AE9"/>
    <w:rPr>
      <w:color w:val="800080"/>
      <w:u w:val="single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qFormat/>
    <w:rsid w:val="00707AE9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707AE9"/>
    <w:rPr>
      <w:rFonts w:ascii="Times New Roman" w:eastAsia="Times New Roman" w:hAnsi="Times New Roman" w:cs="Times New Roman"/>
      <w:sz w:val="20"/>
      <w:szCs w:val="20"/>
    </w:rPr>
  </w:style>
  <w:style w:type="paragraph" w:styleId="Didascalia">
    <w:name w:val="caption"/>
    <w:basedOn w:val="Normale"/>
    <w:next w:val="Normale"/>
    <w:uiPriority w:val="99"/>
    <w:semiHidden/>
    <w:unhideWhenUsed/>
    <w:qFormat/>
    <w:rsid w:val="00707AE9"/>
    <w:pPr>
      <w:overflowPunct w:val="0"/>
      <w:autoSpaceDE w:val="0"/>
      <w:autoSpaceDN w:val="0"/>
      <w:adjustRightInd w:val="0"/>
      <w:spacing w:after="0" w:line="240" w:lineRule="auto"/>
      <w:ind w:left="-567" w:right="-567"/>
      <w:jc w:val="center"/>
    </w:pPr>
    <w:rPr>
      <w:rFonts w:ascii="English111 Adagio BT" w:eastAsia="Times New Roman" w:hAnsi="English111 Adagio BT" w:cs="Times New Roman"/>
      <w:b/>
      <w:bCs/>
      <w:color w:val="auto"/>
      <w:sz w:val="56"/>
      <w:szCs w:val="20"/>
      <w:lang w:bidi="ar-SA"/>
    </w:rPr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707AE9"/>
    <w:pPr>
      <w:spacing w:before="120" w:after="120" w:line="240" w:lineRule="auto"/>
      <w:ind w:left="283"/>
    </w:pPr>
    <w:rPr>
      <w:rFonts w:asciiTheme="minorHAnsi" w:eastAsiaTheme="minorHAnsi" w:hAnsiTheme="minorHAnsi" w:cstheme="minorBidi"/>
      <w:color w:val="auto"/>
      <w:lang w:eastAsia="en-US" w:bidi="ar-SA"/>
    </w:r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707AE9"/>
    <w:rPr>
      <w:rFonts w:asciiTheme="minorHAnsi" w:eastAsiaTheme="minorHAnsi" w:hAnsiTheme="minorHAnsi" w:cstheme="minorBidi"/>
      <w:lang w:eastAsia="en-US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707AE9"/>
    <w:rPr>
      <w:rFonts w:ascii="georgia" w:eastAsia="georgia" w:hAnsi="georgia" w:cs="georgia"/>
      <w:i/>
      <w:color w:val="666666"/>
      <w:sz w:val="48"/>
      <w:szCs w:val="48"/>
      <w:lang w:bidi="it-IT"/>
    </w:rPr>
  </w:style>
  <w:style w:type="paragraph" w:styleId="Mappadocumento">
    <w:name w:val="Document Map"/>
    <w:basedOn w:val="Normale"/>
    <w:link w:val="MappadocumentoCarattere"/>
    <w:uiPriority w:val="99"/>
    <w:semiHidden/>
    <w:unhideWhenUsed/>
    <w:rsid w:val="00707AE9"/>
    <w:pPr>
      <w:shd w:val="clear" w:color="auto" w:fill="000080"/>
      <w:overflowPunct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color w:val="auto"/>
      <w:sz w:val="20"/>
      <w:szCs w:val="20"/>
      <w:lang w:bidi="ar-SA"/>
    </w:rPr>
  </w:style>
  <w:style w:type="character" w:customStyle="1" w:styleId="MappadocumentoCarattere">
    <w:name w:val="Mappa documento Carattere"/>
    <w:basedOn w:val="Carpredefinitoparagrafo"/>
    <w:link w:val="Mappadocumento"/>
    <w:uiPriority w:val="99"/>
    <w:semiHidden/>
    <w:rsid w:val="00707AE9"/>
    <w:rPr>
      <w:rFonts w:ascii="Tahoma" w:eastAsia="Times New Roman" w:hAnsi="Tahoma" w:cs="Tahoma"/>
      <w:sz w:val="20"/>
      <w:szCs w:val="20"/>
      <w:shd w:val="clear" w:color="auto" w:fill="000080"/>
    </w:rPr>
  </w:style>
  <w:style w:type="paragraph" w:styleId="Testonormale">
    <w:name w:val="Plain Text"/>
    <w:basedOn w:val="Normale"/>
    <w:link w:val="TestonormaleCarattere"/>
    <w:uiPriority w:val="99"/>
    <w:semiHidden/>
    <w:unhideWhenUsed/>
    <w:rsid w:val="00707AE9"/>
    <w:pPr>
      <w:spacing w:after="0" w:line="360" w:lineRule="auto"/>
    </w:pPr>
    <w:rPr>
      <w:rFonts w:ascii="Courier New" w:eastAsia="Times New Roman" w:hAnsi="Courier New" w:cs="Times New Roman"/>
      <w:color w:val="auto"/>
      <w:sz w:val="20"/>
      <w:szCs w:val="20"/>
      <w:lang w:bidi="ar-SA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semiHidden/>
    <w:rsid w:val="00707AE9"/>
    <w:rPr>
      <w:rFonts w:ascii="Courier New" w:eastAsia="Times New Roman" w:hAnsi="Courier New" w:cs="Times New Roman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707AE9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707AE9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07AE9"/>
    <w:pPr>
      <w:spacing w:after="0" w:line="240" w:lineRule="auto"/>
    </w:pPr>
    <w:rPr>
      <w:rFonts w:ascii="Segoe UI" w:eastAsiaTheme="minorHAnsi" w:hAnsi="Segoe UI" w:cs="Segoe UI"/>
      <w:color w:val="auto"/>
      <w:kern w:val="2"/>
      <w:sz w:val="18"/>
      <w:szCs w:val="18"/>
      <w:lang w:eastAsia="en-US" w:bidi="ar-SA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07AE9"/>
    <w:rPr>
      <w:rFonts w:ascii="Segoe UI" w:eastAsiaTheme="minorHAnsi" w:hAnsi="Segoe UI" w:cs="Segoe UI"/>
      <w:kern w:val="2"/>
      <w:sz w:val="18"/>
      <w:szCs w:val="18"/>
      <w:lang w:eastAsia="en-US"/>
    </w:rPr>
  </w:style>
  <w:style w:type="paragraph" w:styleId="Revisione">
    <w:name w:val="Revision"/>
    <w:uiPriority w:val="99"/>
    <w:semiHidden/>
    <w:rsid w:val="00707A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Titolo10">
    <w:name w:val="Titolo1"/>
    <w:basedOn w:val="Normale"/>
    <w:next w:val="Sottotitolo"/>
    <w:uiPriority w:val="99"/>
    <w:rsid w:val="00707AE9"/>
    <w:pPr>
      <w:widowControl w:val="0"/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color w:val="auto"/>
      <w:sz w:val="36"/>
      <w:szCs w:val="20"/>
      <w:lang w:eastAsia="zh-CN" w:bidi="ar-SA"/>
    </w:rPr>
  </w:style>
  <w:style w:type="paragraph" w:customStyle="1" w:styleId="LO-normal">
    <w:name w:val="LO-normal"/>
    <w:uiPriority w:val="99"/>
    <w:rsid w:val="00707AE9"/>
    <w:pPr>
      <w:suppressAutoHyphens/>
      <w:spacing w:after="200" w:line="276" w:lineRule="auto"/>
    </w:pPr>
    <w:rPr>
      <w:rFonts w:ascii="Liberation Serif" w:eastAsia="NSimSun" w:hAnsi="Liberation Serif" w:cs="Arial"/>
      <w:sz w:val="24"/>
      <w:szCs w:val="24"/>
      <w:lang w:eastAsia="zh-CN" w:bidi="hi-IN"/>
    </w:rPr>
  </w:style>
  <w:style w:type="paragraph" w:customStyle="1" w:styleId="Stile">
    <w:name w:val="Stile"/>
    <w:uiPriority w:val="99"/>
    <w:rsid w:val="00707AE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ElenconumeratoCarattere">
    <w:name w:val="Elenco numerato Carattere"/>
    <w:basedOn w:val="ParagrafoelencoCarattere"/>
    <w:link w:val="Elenconumerato"/>
    <w:locked/>
    <w:rsid w:val="00707AE9"/>
    <w:rPr>
      <w:rFonts w:cs="Times New Roman"/>
      <w:lang w:eastAsia="en-US"/>
    </w:rPr>
  </w:style>
  <w:style w:type="paragraph" w:customStyle="1" w:styleId="Elenconumerato">
    <w:name w:val="Elenco numerato"/>
    <w:basedOn w:val="Paragrafoelenco"/>
    <w:link w:val="ElenconumeratoCarattere"/>
    <w:qFormat/>
    <w:rsid w:val="00707AE9"/>
    <w:pPr>
      <w:numPr>
        <w:numId w:val="1"/>
      </w:numPr>
      <w:spacing w:before="0" w:after="0"/>
      <w:jc w:val="both"/>
    </w:pPr>
    <w:rPr>
      <w:lang w:eastAsia="it-IT"/>
    </w:rPr>
  </w:style>
  <w:style w:type="character" w:styleId="Rimandocommento">
    <w:name w:val="annotation reference"/>
    <w:basedOn w:val="Carpredefinitoparagrafo"/>
    <w:semiHidden/>
    <w:unhideWhenUsed/>
    <w:rsid w:val="00707AE9"/>
    <w:rPr>
      <w:sz w:val="16"/>
      <w:szCs w:val="16"/>
    </w:rPr>
  </w:style>
  <w:style w:type="character" w:customStyle="1" w:styleId="Nessuno">
    <w:name w:val="Nessuno"/>
    <w:rsid w:val="00707AE9"/>
  </w:style>
  <w:style w:type="character" w:customStyle="1" w:styleId="ui-provider">
    <w:name w:val="ui-provider"/>
    <w:basedOn w:val="Carpredefinitoparagrafo"/>
    <w:rsid w:val="00707AE9"/>
  </w:style>
  <w:style w:type="table" w:customStyle="1" w:styleId="Grigliatabella2">
    <w:name w:val="Griglia tabella2"/>
    <w:basedOn w:val="Tabellanormale"/>
    <w:uiPriority w:val="59"/>
    <w:rsid w:val="00707AE9"/>
    <w:pPr>
      <w:spacing w:after="0" w:line="240" w:lineRule="auto"/>
    </w:pPr>
    <w:rPr>
      <w:rFonts w:ascii="Times New Roman" w:eastAsia="Times New Roman" w:hAnsi="Times New Roman" w:cs="Times New Roman"/>
      <w:kern w:val="2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11">
    <w:name w:val="Griglia tabella11"/>
    <w:basedOn w:val="Tabellanormale"/>
    <w:rsid w:val="00707AE9"/>
    <w:pPr>
      <w:spacing w:after="0" w:line="240" w:lineRule="auto"/>
    </w:pPr>
    <w:rPr>
      <w:rFonts w:ascii="Times New Roman" w:eastAsia="Times New Roman" w:hAnsi="Times New Roman" w:cs="Times New Roman"/>
      <w:kern w:val="2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uiPriority w:val="2"/>
    <w:qFormat/>
    <w:rsid w:val="00707AE9"/>
    <w:pPr>
      <w:spacing w:after="0" w:line="240" w:lineRule="auto"/>
    </w:pPr>
    <w:rPr>
      <w:rFonts w:ascii="Times New Roman" w:eastAsia="Times New Roman" w:hAnsi="Times New Roman" w:cs="Times New Roman"/>
      <w:kern w:val="2"/>
      <w:sz w:val="20"/>
      <w:szCs w:val="20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qFormat/>
    <w:rsid w:val="00707AE9"/>
    <w:pPr>
      <w:spacing w:after="0" w:line="240" w:lineRule="auto"/>
    </w:pPr>
    <w:rPr>
      <w:rFonts w:ascii="Times New Roman" w:eastAsia="Times New Roman" w:hAnsi="Times New Roman" w:cs="Times New Roman"/>
      <w:kern w:val="2"/>
      <w:sz w:val="20"/>
      <w:szCs w:val="20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qFormat/>
    <w:rsid w:val="00707AE9"/>
    <w:pPr>
      <w:spacing w:after="0" w:line="240" w:lineRule="auto"/>
    </w:pPr>
    <w:rPr>
      <w:rFonts w:ascii="Times New Roman" w:eastAsia="Times New Roman" w:hAnsi="Times New Roman" w:cs="Times New Roman"/>
      <w:kern w:val="2"/>
      <w:sz w:val="20"/>
      <w:szCs w:val="20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mma">
    <w:name w:val="Comma"/>
    <w:basedOn w:val="Paragrafoelenco"/>
    <w:link w:val="CommaCarattere"/>
    <w:qFormat/>
    <w:rsid w:val="00F540B5"/>
    <w:pPr>
      <w:spacing w:before="0" w:after="240"/>
      <w:ind w:left="0"/>
      <w:jc w:val="both"/>
    </w:pPr>
    <w:rPr>
      <w:rFonts w:ascii="Times New Roman" w:eastAsia="Times New Roman" w:hAnsi="Times New Roman"/>
      <w:sz w:val="24"/>
      <w:szCs w:val="20"/>
      <w:lang w:eastAsia="it-IT"/>
    </w:rPr>
  </w:style>
  <w:style w:type="character" w:customStyle="1" w:styleId="CommaCarattere">
    <w:name w:val="Comma Carattere"/>
    <w:basedOn w:val="Carpredefinitoparagrafo"/>
    <w:link w:val="Comma"/>
    <w:rsid w:val="00F540B5"/>
    <w:rPr>
      <w:rFonts w:ascii="Times New Roman" w:eastAsia="Times New Roman" w:hAnsi="Times New Roman" w:cs="Times New Roman"/>
      <w:sz w:val="24"/>
      <w:szCs w:val="20"/>
    </w:rPr>
  </w:style>
  <w:style w:type="character" w:styleId="Enfasigrassetto">
    <w:name w:val="Strong"/>
    <w:basedOn w:val="Carpredefinitoparagrafo"/>
    <w:uiPriority w:val="22"/>
    <w:qFormat/>
    <w:rsid w:val="003A7803"/>
    <w:rPr>
      <w:b/>
      <w:bCs/>
    </w:rPr>
  </w:style>
  <w:style w:type="character" w:customStyle="1" w:styleId="apple-converted-space">
    <w:name w:val="apple-converted-space"/>
    <w:basedOn w:val="Carpredefinitoparagrafo"/>
    <w:rsid w:val="003A78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605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7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7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2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8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08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05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a2IQoZb74RUQceovy33LVoRe+aQ==">CgMxLjAaHwoBMBIaChgICVIUChJ0YWJsZS5tMDluNzV2eGNoZDIaHwoBMRIaChgICVIUChJ0YWJsZS55Mnc2enltc2tkc2EaHwoBMhIaChgICVIUChJ0YWJsZS5heG9xNDVnazJ4MDgaHwoBMxIaChgICVIUChJ0YWJsZS55YjV6N3U3bGExd2MaHwoBNBIaChgICVIUChJ0YWJsZS5tZTc1Y2s5encybDYaHwoBNRIaChgICVIUChJ0YWJsZS53ZmI3cXF1ZGgwNnkaHwoBNhIaChgICVIUChJ0YWJsZS43ODBpYWp4bmhoeHAaHwoBNxIaChgICVIUChJ0YWJsZS43ZGZsdzVzY3ZmaDcyDmguZWJuNnF4ZXZwNmhhOAByITE5WFRoTVFfenJzNGNLRjN0a1duYUhLWUh6VU5NYVZGMA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A694621A-9818-DE49-A398-D58EC01F92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368</Words>
  <Characters>2103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Cristina Macina</dc:creator>
  <cp:lastModifiedBy>cristina macina</cp:lastModifiedBy>
  <cp:revision>4</cp:revision>
  <cp:lastPrinted>2026-06-23T11:48:00Z</cp:lastPrinted>
  <dcterms:created xsi:type="dcterms:W3CDTF">2026-07-09T17:38:00Z</dcterms:created>
  <dcterms:modified xsi:type="dcterms:W3CDTF">2026-07-15T16:14:00Z</dcterms:modified>
</cp:coreProperties>
</file>