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3027" w:rsidRPr="00945F8E" w:rsidRDefault="001952C8" w:rsidP="001952C8">
      <w:pPr>
        <w:ind w:left="6521"/>
        <w:rPr>
          <w:rFonts w:ascii="Candara" w:hAnsi="Candara"/>
        </w:rPr>
      </w:pPr>
      <w:r w:rsidRPr="00945F8E">
        <w:rPr>
          <w:rFonts w:ascii="Candara" w:hAnsi="Candara"/>
        </w:rPr>
        <w:t>Al Dirigente Scolastico</w:t>
      </w:r>
    </w:p>
    <w:p w:rsidR="001952C8" w:rsidRPr="00945F8E" w:rsidRDefault="001952C8" w:rsidP="001952C8">
      <w:pPr>
        <w:ind w:left="6521"/>
        <w:rPr>
          <w:rFonts w:ascii="Candara" w:hAnsi="Candara"/>
        </w:rPr>
      </w:pPr>
      <w:r w:rsidRPr="00945F8E">
        <w:rPr>
          <w:rFonts w:ascii="Candara" w:hAnsi="Candara"/>
        </w:rPr>
        <w:t xml:space="preserve">dell’ICS “N. Ronchi” - </w:t>
      </w:r>
      <w:r w:rsidR="00CF2820">
        <w:rPr>
          <w:rFonts w:ascii="Candara" w:hAnsi="Candara"/>
        </w:rPr>
        <w:t>C</w:t>
      </w:r>
      <w:r w:rsidRPr="00945F8E">
        <w:rPr>
          <w:rFonts w:ascii="Candara" w:hAnsi="Candara"/>
        </w:rPr>
        <w:t>ellamare</w:t>
      </w:r>
    </w:p>
    <w:p w:rsidR="001952C8" w:rsidRPr="00945F8E" w:rsidRDefault="001952C8" w:rsidP="00091D69">
      <w:pPr>
        <w:widowControl w:val="0"/>
        <w:overflowPunct w:val="0"/>
        <w:autoSpaceDE w:val="0"/>
        <w:jc w:val="center"/>
        <w:textAlignment w:val="baseline"/>
        <w:rPr>
          <w:rFonts w:ascii="Candara" w:hAnsi="Candara" w:cs="Arial"/>
          <w:b/>
          <w:bCs/>
        </w:rPr>
      </w:pPr>
    </w:p>
    <w:p w:rsidR="00E03027" w:rsidRPr="00945F8E" w:rsidRDefault="005D771D" w:rsidP="00091D69">
      <w:pPr>
        <w:widowControl w:val="0"/>
        <w:overflowPunct w:val="0"/>
        <w:autoSpaceDE w:val="0"/>
        <w:jc w:val="center"/>
        <w:textAlignment w:val="baseline"/>
        <w:rPr>
          <w:rFonts w:ascii="Candara" w:hAnsi="Candara" w:cs="Arial"/>
          <w:b/>
          <w:bCs/>
        </w:rPr>
      </w:pPr>
      <w:r w:rsidRPr="00945F8E">
        <w:rPr>
          <w:rFonts w:ascii="Candara" w:hAnsi="Candara" w:cs="Arial"/>
          <w:b/>
          <w:bCs/>
        </w:rPr>
        <w:t>Proposta di</w:t>
      </w:r>
      <w:r w:rsidR="00E03027" w:rsidRPr="00945F8E">
        <w:rPr>
          <w:rFonts w:ascii="Candara" w:hAnsi="Candara" w:cs="Arial"/>
          <w:b/>
          <w:bCs/>
        </w:rPr>
        <w:t xml:space="preserve"> progetto P</w:t>
      </w:r>
      <w:r w:rsidR="001952C8" w:rsidRPr="00945F8E">
        <w:rPr>
          <w:rFonts w:ascii="Candara" w:hAnsi="Candara" w:cs="Arial"/>
          <w:b/>
          <w:bCs/>
        </w:rPr>
        <w:t>T</w:t>
      </w:r>
      <w:r w:rsidR="00E03027" w:rsidRPr="00945F8E">
        <w:rPr>
          <w:rFonts w:ascii="Candara" w:hAnsi="Candara" w:cs="Arial"/>
          <w:b/>
          <w:bCs/>
        </w:rPr>
        <w:t>OF</w:t>
      </w:r>
      <w:bookmarkStart w:id="0" w:name="_GoBack"/>
      <w:bookmarkEnd w:id="0"/>
    </w:p>
    <w:p w:rsidR="00E03027" w:rsidRPr="00945F8E" w:rsidRDefault="00E03027" w:rsidP="00091D69">
      <w:pPr>
        <w:jc w:val="center"/>
        <w:rPr>
          <w:rFonts w:ascii="Candara" w:hAnsi="Candara" w:cs="Arial"/>
          <w:b/>
        </w:rPr>
      </w:pPr>
      <w:r w:rsidRPr="00945F8E">
        <w:rPr>
          <w:rFonts w:ascii="Candara" w:hAnsi="Candara" w:cs="Arial"/>
          <w:b/>
          <w:bCs/>
        </w:rPr>
        <w:t>Anno scolastico 20___/____</w:t>
      </w:r>
    </w:p>
    <w:p w:rsidR="00E03027" w:rsidRPr="00945F8E" w:rsidRDefault="00945F8E" w:rsidP="00945F8E">
      <w:pPr>
        <w:jc w:val="right"/>
        <w:rPr>
          <w:rFonts w:ascii="Candara" w:hAnsi="Candara" w:cs="Arial"/>
          <w:b/>
          <w:i/>
          <w:sz w:val="20"/>
          <w:szCs w:val="20"/>
        </w:rPr>
      </w:pPr>
      <w:r w:rsidRPr="00945F8E">
        <w:rPr>
          <w:rFonts w:ascii="Candara" w:hAnsi="Candara" w:cs="Arial"/>
          <w:b/>
          <w:i/>
          <w:sz w:val="20"/>
          <w:szCs w:val="20"/>
        </w:rPr>
        <w:t>d</w:t>
      </w:r>
      <w:r w:rsidR="005D771D" w:rsidRPr="00945F8E">
        <w:rPr>
          <w:rFonts w:ascii="Candara" w:hAnsi="Candara" w:cs="Arial"/>
          <w:b/>
          <w:i/>
          <w:sz w:val="20"/>
          <w:szCs w:val="20"/>
        </w:rPr>
        <w:t xml:space="preserve">a inviare a </w:t>
      </w:r>
      <w:hyperlink r:id="rId7" w:history="1">
        <w:r w:rsidR="005D771D" w:rsidRPr="00945F8E">
          <w:rPr>
            <w:rStyle w:val="Collegamentoipertestuale"/>
            <w:rFonts w:ascii="Candara" w:hAnsi="Candara" w:cs="Arial"/>
            <w:b/>
            <w:i/>
            <w:sz w:val="20"/>
            <w:szCs w:val="20"/>
          </w:rPr>
          <w:t>baic804003@istruzione.it</w:t>
        </w:r>
      </w:hyperlink>
      <w:r w:rsidR="005D771D" w:rsidRPr="00945F8E">
        <w:rPr>
          <w:rFonts w:ascii="Candara" w:hAnsi="Candara" w:cs="Arial"/>
          <w:b/>
          <w:i/>
          <w:sz w:val="20"/>
          <w:szCs w:val="20"/>
        </w:rPr>
        <w:t xml:space="preserve"> e </w:t>
      </w:r>
      <w:hyperlink r:id="rId8" w:history="1">
        <w:r w:rsidR="005D771D" w:rsidRPr="00945F8E">
          <w:rPr>
            <w:rStyle w:val="Collegamentoipertestuale"/>
            <w:rFonts w:ascii="Candara" w:hAnsi="Candara" w:cs="Arial"/>
            <w:b/>
            <w:i/>
            <w:sz w:val="20"/>
            <w:szCs w:val="20"/>
          </w:rPr>
          <w:t>programmi@istitutoronchi.it</w:t>
        </w:r>
      </w:hyperlink>
    </w:p>
    <w:p w:rsidR="00E03027" w:rsidRPr="00945F8E" w:rsidRDefault="00E03027" w:rsidP="00091D69">
      <w:pPr>
        <w:jc w:val="both"/>
        <w:rPr>
          <w:rFonts w:ascii="Candara" w:hAnsi="Candara" w:cs="Arial"/>
          <w:b/>
        </w:rPr>
      </w:pPr>
    </w:p>
    <w:p w:rsidR="00E03027" w:rsidRPr="00945F8E" w:rsidRDefault="00E03027" w:rsidP="00091D69">
      <w:pPr>
        <w:jc w:val="both"/>
        <w:rPr>
          <w:rFonts w:ascii="Candara" w:hAnsi="Candara" w:cs="Arial"/>
          <w:u w:val="single"/>
        </w:rPr>
      </w:pPr>
      <w:r w:rsidRPr="00945F8E">
        <w:rPr>
          <w:rFonts w:ascii="Candara" w:hAnsi="Candara" w:cs="Arial"/>
          <w:b/>
          <w:highlight w:val="yellow"/>
          <w:u w:val="single"/>
        </w:rPr>
        <w:t>Sez. 1 – Descrizione del progetto</w:t>
      </w:r>
    </w:p>
    <w:tbl>
      <w:tblPr>
        <w:tblW w:w="1021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3187"/>
        <w:gridCol w:w="7023"/>
      </w:tblGrid>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Titolo</w:t>
            </w:r>
          </w:p>
        </w:tc>
        <w:tc>
          <w:tcPr>
            <w:tcW w:w="7023" w:type="dxa"/>
            <w:shd w:val="clear" w:color="auto" w:fill="auto"/>
            <w:vAlign w:val="center"/>
          </w:tcPr>
          <w:p w:rsidR="005D771D" w:rsidRPr="00945F8E" w:rsidRDefault="005D771D" w:rsidP="00042FBA">
            <w:pPr>
              <w:widowControl w:val="0"/>
              <w:tabs>
                <w:tab w:val="left" w:pos="226"/>
              </w:tabs>
              <w:jc w:val="both"/>
              <w:rPr>
                <w:rFonts w:ascii="Candara" w:hAnsi="Candara"/>
                <w:sz w:val="20"/>
                <w:szCs w:val="20"/>
              </w:rPr>
            </w:pP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Docente referente</w:t>
            </w:r>
          </w:p>
        </w:tc>
        <w:tc>
          <w:tcPr>
            <w:tcW w:w="7023" w:type="dxa"/>
            <w:shd w:val="clear" w:color="auto" w:fill="auto"/>
            <w:vAlign w:val="center"/>
          </w:tcPr>
          <w:p w:rsidR="005D771D" w:rsidRPr="00945F8E" w:rsidRDefault="005D771D" w:rsidP="00042FBA">
            <w:pPr>
              <w:widowControl w:val="0"/>
              <w:tabs>
                <w:tab w:val="left" w:pos="226"/>
              </w:tabs>
              <w:jc w:val="both"/>
              <w:rPr>
                <w:rFonts w:ascii="Candara" w:hAnsi="Candara"/>
                <w:sz w:val="20"/>
                <w:szCs w:val="20"/>
              </w:rPr>
            </w:pP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E-mail</w:t>
            </w:r>
          </w:p>
        </w:tc>
        <w:tc>
          <w:tcPr>
            <w:tcW w:w="7023" w:type="dxa"/>
            <w:shd w:val="clear" w:color="auto" w:fill="auto"/>
            <w:vAlign w:val="center"/>
          </w:tcPr>
          <w:p w:rsidR="005D771D" w:rsidRPr="00945F8E" w:rsidRDefault="005D771D" w:rsidP="00042FBA">
            <w:pPr>
              <w:widowControl w:val="0"/>
              <w:tabs>
                <w:tab w:val="left" w:pos="226"/>
              </w:tabs>
              <w:jc w:val="both"/>
              <w:rPr>
                <w:rFonts w:ascii="Candara" w:hAnsi="Candara"/>
                <w:sz w:val="20"/>
                <w:szCs w:val="20"/>
              </w:rPr>
            </w:pP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Tipo di progetto (1)</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Annuale</w:t>
            </w:r>
            <w:r w:rsidRPr="00945F8E">
              <w:rPr>
                <w:rFonts w:ascii="Arial" w:hAnsi="Arial" w:cs="Arial"/>
              </w:rPr>
              <w:t>□</w:t>
            </w:r>
            <w:r w:rsidRPr="00945F8E">
              <w:rPr>
                <w:rFonts w:ascii="Candara" w:hAnsi="Candara"/>
                <w:sz w:val="20"/>
                <w:szCs w:val="20"/>
              </w:rPr>
              <w:t xml:space="preserve"> Pluriennale</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Tipo di progetto (2)</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Nuovo</w:t>
            </w:r>
            <w:r w:rsidRPr="00945F8E">
              <w:rPr>
                <w:rFonts w:ascii="Arial" w:hAnsi="Arial" w:cs="Arial"/>
              </w:rPr>
              <w:t>□</w:t>
            </w:r>
            <w:r w:rsidRPr="00945F8E">
              <w:rPr>
                <w:rFonts w:ascii="Candara" w:hAnsi="Candara"/>
                <w:sz w:val="20"/>
                <w:szCs w:val="20"/>
              </w:rPr>
              <w:t xml:space="preserve"> Proseguimento</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Scelta del modulo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15 ore        </w:t>
            </w:r>
            <w:r w:rsidRPr="00945F8E">
              <w:rPr>
                <w:rFonts w:ascii="Arial" w:hAnsi="Arial" w:cs="Arial"/>
              </w:rPr>
              <w:t>□</w:t>
            </w:r>
            <w:r w:rsidRPr="00945F8E">
              <w:rPr>
                <w:rFonts w:ascii="Candara" w:hAnsi="Candara"/>
                <w:sz w:val="20"/>
                <w:szCs w:val="20"/>
              </w:rPr>
              <w:t xml:space="preserve"> 30 ore      </w:t>
            </w:r>
            <w:r w:rsidRPr="00945F8E">
              <w:rPr>
                <w:rFonts w:ascii="Arial" w:hAnsi="Arial" w:cs="Arial"/>
              </w:rPr>
              <w:t>□</w:t>
            </w:r>
            <w:r w:rsidRPr="00945F8E">
              <w:rPr>
                <w:rFonts w:ascii="Candara" w:hAnsi="Candara"/>
                <w:sz w:val="20"/>
                <w:szCs w:val="20"/>
              </w:rPr>
              <w:t xml:space="preserve">  50 ore          altro: </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Giorno di Svolgimento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Lun</w:t>
            </w:r>
            <w:r w:rsidRPr="00945F8E">
              <w:rPr>
                <w:rFonts w:ascii="Arial" w:hAnsi="Arial" w:cs="Arial"/>
              </w:rPr>
              <w:t>□</w:t>
            </w:r>
            <w:r w:rsidRPr="00945F8E">
              <w:rPr>
                <w:rFonts w:ascii="Candara" w:hAnsi="Candara"/>
                <w:sz w:val="20"/>
                <w:szCs w:val="20"/>
              </w:rPr>
              <w:t xml:space="preserve"> Mar      </w:t>
            </w:r>
            <w:r w:rsidRPr="00945F8E">
              <w:rPr>
                <w:rFonts w:ascii="Arial" w:hAnsi="Arial" w:cs="Arial"/>
              </w:rPr>
              <w:t>□</w:t>
            </w:r>
            <w:r w:rsidRPr="00945F8E">
              <w:rPr>
                <w:rFonts w:ascii="Candara" w:hAnsi="Candara"/>
                <w:sz w:val="20"/>
                <w:szCs w:val="20"/>
              </w:rPr>
              <w:t>Mer</w:t>
            </w:r>
            <w:r w:rsidRPr="00945F8E">
              <w:rPr>
                <w:rFonts w:ascii="Arial" w:hAnsi="Arial" w:cs="Arial"/>
              </w:rPr>
              <w:t>□</w:t>
            </w:r>
            <w:r w:rsidRPr="00945F8E">
              <w:rPr>
                <w:rFonts w:ascii="Candara" w:hAnsi="Candara"/>
                <w:sz w:val="20"/>
                <w:szCs w:val="20"/>
              </w:rPr>
              <w:t>Gio</w:t>
            </w:r>
            <w:r w:rsidRPr="00945F8E">
              <w:rPr>
                <w:rFonts w:ascii="Arial" w:hAnsi="Arial" w:cs="Arial"/>
              </w:rPr>
              <w:t>□</w:t>
            </w:r>
            <w:r w:rsidRPr="00945F8E">
              <w:rPr>
                <w:rFonts w:ascii="Candara" w:hAnsi="Candara"/>
                <w:sz w:val="20"/>
                <w:szCs w:val="20"/>
              </w:rPr>
              <w:t>Ven</w:t>
            </w:r>
            <w:r w:rsidRPr="00945F8E">
              <w:rPr>
                <w:rFonts w:ascii="Arial" w:hAnsi="Arial" w:cs="Arial"/>
              </w:rPr>
              <w:t>□</w:t>
            </w:r>
            <w:r w:rsidRPr="00945F8E">
              <w:rPr>
                <w:rFonts w:ascii="Candara" w:hAnsi="Candara"/>
                <w:sz w:val="20"/>
                <w:szCs w:val="20"/>
              </w:rPr>
              <w:t>Sab</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Periodo della giornata</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Mattina         </w:t>
            </w:r>
            <w:r w:rsidRPr="00945F8E">
              <w:rPr>
                <w:rFonts w:ascii="Arial" w:hAnsi="Arial" w:cs="Arial"/>
              </w:rPr>
              <w:t>□</w:t>
            </w:r>
            <w:r w:rsidRPr="00945F8E">
              <w:rPr>
                <w:rFonts w:ascii="Candara" w:hAnsi="Candara"/>
                <w:sz w:val="20"/>
                <w:szCs w:val="20"/>
              </w:rPr>
              <w:t xml:space="preserve"> Pomeriggio</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Data di inizio progetto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Novembre         </w:t>
            </w:r>
            <w:r w:rsidRPr="00945F8E">
              <w:rPr>
                <w:rFonts w:ascii="Arial" w:hAnsi="Arial" w:cs="Arial"/>
              </w:rPr>
              <w:t>□</w:t>
            </w:r>
            <w:r w:rsidRPr="00945F8E">
              <w:rPr>
                <w:rFonts w:ascii="Candara" w:hAnsi="Candara"/>
                <w:sz w:val="20"/>
                <w:szCs w:val="20"/>
              </w:rPr>
              <w:t>Dicembre</w:t>
            </w:r>
            <w:r w:rsidRPr="00945F8E">
              <w:rPr>
                <w:rFonts w:ascii="Arial" w:hAnsi="Arial" w:cs="Arial"/>
              </w:rPr>
              <w:t>□</w:t>
            </w:r>
            <w:r w:rsidRPr="00945F8E">
              <w:rPr>
                <w:rFonts w:ascii="Candara" w:hAnsi="Candara"/>
                <w:sz w:val="20"/>
                <w:szCs w:val="20"/>
              </w:rPr>
              <w:t xml:space="preserve"> Gennaio         </w:t>
            </w:r>
            <w:r w:rsidRPr="00945F8E">
              <w:rPr>
                <w:rFonts w:ascii="Arial" w:hAnsi="Arial" w:cs="Arial"/>
              </w:rPr>
              <w:t>□</w:t>
            </w:r>
            <w:r w:rsidRPr="00945F8E">
              <w:rPr>
                <w:rFonts w:ascii="Candara" w:hAnsi="Candara"/>
                <w:sz w:val="20"/>
                <w:szCs w:val="20"/>
              </w:rPr>
              <w:t xml:space="preserve"> Febbraio</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Data di fine progetto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Dicembre         </w:t>
            </w:r>
            <w:r w:rsidRPr="00945F8E">
              <w:rPr>
                <w:rFonts w:ascii="Arial" w:hAnsi="Arial" w:cs="Arial"/>
              </w:rPr>
              <w:t>□</w:t>
            </w:r>
            <w:r w:rsidRPr="00945F8E">
              <w:rPr>
                <w:rFonts w:ascii="Candara" w:hAnsi="Candara"/>
                <w:sz w:val="20"/>
                <w:szCs w:val="20"/>
              </w:rPr>
              <w:t>Gennaio</w:t>
            </w:r>
            <w:r w:rsidRPr="00945F8E">
              <w:rPr>
                <w:rFonts w:ascii="Arial" w:hAnsi="Arial" w:cs="Arial"/>
              </w:rPr>
              <w:t>□</w:t>
            </w:r>
            <w:r w:rsidRPr="00945F8E">
              <w:rPr>
                <w:rFonts w:ascii="Candara" w:hAnsi="Candara"/>
                <w:sz w:val="20"/>
                <w:szCs w:val="20"/>
              </w:rPr>
              <w:t xml:space="preserve"> Febbraio         </w:t>
            </w:r>
            <w:r w:rsidRPr="00945F8E">
              <w:rPr>
                <w:rFonts w:ascii="Arial" w:hAnsi="Arial" w:cs="Arial"/>
              </w:rPr>
              <w:t>□</w:t>
            </w:r>
            <w:r w:rsidRPr="00945F8E">
              <w:rPr>
                <w:rFonts w:ascii="Candara" w:hAnsi="Candara"/>
                <w:sz w:val="20"/>
                <w:szCs w:val="20"/>
              </w:rPr>
              <w:t xml:space="preserve"> Marzo         </w:t>
            </w:r>
            <w:r w:rsidRPr="00945F8E">
              <w:rPr>
                <w:rFonts w:ascii="Arial" w:hAnsi="Arial" w:cs="Arial"/>
              </w:rPr>
              <w:t>□</w:t>
            </w:r>
            <w:r w:rsidRPr="00945F8E">
              <w:rPr>
                <w:rFonts w:ascii="Candara" w:hAnsi="Candara"/>
                <w:sz w:val="20"/>
                <w:szCs w:val="20"/>
              </w:rPr>
              <w:t xml:space="preserve"> Aprile</w:t>
            </w:r>
          </w:p>
        </w:tc>
      </w:tr>
      <w:tr w:rsidR="005D771D" w:rsidRPr="00945F8E" w:rsidTr="00945F8E">
        <w:trPr>
          <w:jc w:val="center"/>
        </w:trPr>
        <w:tc>
          <w:tcPr>
            <w:tcW w:w="3187" w:type="dxa"/>
            <w:shd w:val="clear" w:color="auto" w:fill="auto"/>
            <w:vAlign w:val="center"/>
          </w:tcPr>
          <w:p w:rsidR="005D771D" w:rsidRPr="00945F8E" w:rsidRDefault="005D771D" w:rsidP="005D771D">
            <w:pPr>
              <w:pStyle w:val="Corpotesto"/>
              <w:jc w:val="right"/>
              <w:rPr>
                <w:rFonts w:ascii="Candara" w:hAnsi="Candara"/>
                <w:i/>
                <w:sz w:val="20"/>
                <w:szCs w:val="20"/>
              </w:rPr>
            </w:pPr>
            <w:r w:rsidRPr="00945F8E">
              <w:rPr>
                <w:rFonts w:ascii="Candara" w:hAnsi="Candara"/>
                <w:i/>
                <w:sz w:val="20"/>
                <w:szCs w:val="20"/>
              </w:rPr>
              <w:t>(ulteriori fasi operative)</w:t>
            </w:r>
          </w:p>
        </w:tc>
        <w:tc>
          <w:tcPr>
            <w:tcW w:w="7023" w:type="dxa"/>
            <w:shd w:val="clear" w:color="auto" w:fill="auto"/>
            <w:vAlign w:val="center"/>
          </w:tcPr>
          <w:p w:rsidR="005D771D" w:rsidRPr="00945F8E" w:rsidRDefault="005D771D" w:rsidP="00042FBA">
            <w:pPr>
              <w:pStyle w:val="Corpotesto"/>
              <w:rPr>
                <w:rFonts w:ascii="Candara" w:hAnsi="Candara"/>
              </w:rPr>
            </w:pP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Certificazione di ente esterno</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Sì</w:t>
            </w:r>
            <w:r w:rsidRPr="00945F8E">
              <w:rPr>
                <w:rFonts w:ascii="Arial" w:hAnsi="Arial" w:cs="Arial"/>
              </w:rPr>
              <w:t>□</w:t>
            </w:r>
            <w:r w:rsidRPr="00945F8E">
              <w:rPr>
                <w:rFonts w:ascii="Candara" w:hAnsi="Candara"/>
              </w:rPr>
              <w:t xml:space="preserve"> No</w:t>
            </w:r>
          </w:p>
        </w:tc>
      </w:tr>
      <w:tr w:rsidR="005D771D" w:rsidRPr="00945F8E" w:rsidTr="00945F8E">
        <w:trPr>
          <w:jc w:val="center"/>
        </w:trPr>
        <w:tc>
          <w:tcPr>
            <w:tcW w:w="3187" w:type="dxa"/>
            <w:shd w:val="clear" w:color="auto" w:fill="auto"/>
            <w:vAlign w:val="center"/>
          </w:tcPr>
          <w:p w:rsidR="005D771D" w:rsidRPr="00945F8E" w:rsidRDefault="005D771D" w:rsidP="005D771D">
            <w:pPr>
              <w:pStyle w:val="Corpotesto"/>
              <w:jc w:val="right"/>
              <w:rPr>
                <w:rFonts w:ascii="Candara" w:hAnsi="Candara"/>
                <w:i/>
                <w:sz w:val="20"/>
                <w:szCs w:val="20"/>
              </w:rPr>
            </w:pPr>
            <w:r w:rsidRPr="00945F8E">
              <w:rPr>
                <w:rFonts w:ascii="Candara" w:hAnsi="Candara"/>
                <w:i/>
                <w:sz w:val="20"/>
                <w:szCs w:val="20"/>
              </w:rPr>
              <w:t>(eventuale descrizione della Certificazione)</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p>
        </w:tc>
      </w:tr>
      <w:tr w:rsidR="005D771D" w:rsidRPr="00945F8E" w:rsidTr="00945F8E">
        <w:trPr>
          <w:jc w:val="center"/>
        </w:trPr>
        <w:tc>
          <w:tcPr>
            <w:tcW w:w="10210" w:type="dxa"/>
            <w:gridSpan w:val="2"/>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 xml:space="preserve">Parole chiave: </w:t>
            </w:r>
          </w:p>
          <w:p w:rsidR="005D771D" w:rsidRPr="00945F8E" w:rsidRDefault="005D771D" w:rsidP="00042FBA">
            <w:pPr>
              <w:pStyle w:val="Corpotesto"/>
              <w:rPr>
                <w:rFonts w:ascii="Candara" w:hAnsi="Candara"/>
                <w:i/>
                <w:iCs/>
                <w:sz w:val="20"/>
                <w:szCs w:val="20"/>
              </w:rPr>
            </w:pPr>
            <w:r w:rsidRPr="00945F8E">
              <w:rPr>
                <w:rFonts w:ascii="Candara" w:hAnsi="Candara"/>
                <w:i/>
                <w:iCs/>
                <w:sz w:val="20"/>
                <w:szCs w:val="20"/>
              </w:rPr>
              <w:t>(elencare al max 5 termini che verranno utilizzati per l'indicizzazione on-line sul portale dell'istituto)</w:t>
            </w:r>
          </w:p>
        </w:tc>
      </w:tr>
      <w:tr w:rsidR="005D771D" w:rsidRPr="00945F8E" w:rsidTr="00945F8E">
        <w:trPr>
          <w:jc w:val="center"/>
        </w:trPr>
        <w:tc>
          <w:tcPr>
            <w:tcW w:w="31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Scuole in rete</w:t>
            </w:r>
          </w:p>
        </w:tc>
        <w:tc>
          <w:tcPr>
            <w:tcW w:w="70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Si          </w:t>
            </w:r>
            <w:r w:rsidRPr="00945F8E">
              <w:rPr>
                <w:rFonts w:ascii="Arial" w:hAnsi="Arial" w:cs="Arial"/>
              </w:rPr>
              <w:t>□</w:t>
            </w:r>
            <w:r w:rsidRPr="00945F8E">
              <w:rPr>
                <w:rFonts w:ascii="Candara" w:hAnsi="Candara"/>
                <w:sz w:val="20"/>
                <w:szCs w:val="20"/>
              </w:rPr>
              <w:t xml:space="preserve"> No</w:t>
            </w:r>
          </w:p>
        </w:tc>
      </w:tr>
      <w:tr w:rsidR="005D771D" w:rsidRPr="00945F8E" w:rsidTr="00945F8E">
        <w:trPr>
          <w:jc w:val="center"/>
        </w:trPr>
        <w:tc>
          <w:tcPr>
            <w:tcW w:w="10210" w:type="dxa"/>
            <w:gridSpan w:val="2"/>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Se sì, elencare gli istituti:</w:t>
            </w:r>
          </w:p>
        </w:tc>
      </w:tr>
    </w:tbl>
    <w:p w:rsidR="005D771D" w:rsidRPr="00945F8E" w:rsidRDefault="005D771D" w:rsidP="00091D69">
      <w:pPr>
        <w:jc w:val="both"/>
        <w:rPr>
          <w:rFonts w:ascii="Candara" w:hAnsi="Candara" w:cs="Arial"/>
        </w:rPr>
      </w:pPr>
    </w:p>
    <w:p w:rsidR="002A2D7C" w:rsidRPr="00945F8E" w:rsidRDefault="002A2D7C" w:rsidP="002A2D7C">
      <w:pPr>
        <w:tabs>
          <w:tab w:val="left" w:pos="7200"/>
        </w:tabs>
        <w:suppressAutoHyphens/>
        <w:spacing w:line="240" w:lineRule="auto"/>
        <w:jc w:val="both"/>
        <w:rPr>
          <w:rFonts w:ascii="Candara" w:hAnsi="Candara" w:cs="Arial"/>
        </w:rPr>
      </w:pPr>
      <w:r w:rsidRPr="00945F8E">
        <w:rPr>
          <w:rFonts w:ascii="Candara" w:hAnsi="Candara" w:cs="Arial"/>
          <w:b/>
        </w:rPr>
        <w:t>Docenti</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3387"/>
        <w:gridCol w:w="6823"/>
      </w:tblGrid>
      <w:tr w:rsidR="005D771D" w:rsidRPr="00945F8E" w:rsidTr="00945F8E">
        <w:trPr>
          <w:jc w:val="center"/>
        </w:trPr>
        <w:tc>
          <w:tcPr>
            <w:tcW w:w="33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Altri docenti partecipanti</w:t>
            </w:r>
          </w:p>
        </w:tc>
        <w:tc>
          <w:tcPr>
            <w:tcW w:w="6823"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Si        </w:t>
            </w:r>
            <w:r w:rsidRPr="00945F8E">
              <w:rPr>
                <w:rFonts w:ascii="Arial" w:hAnsi="Arial" w:cs="Arial"/>
              </w:rPr>
              <w:t>□</w:t>
            </w:r>
            <w:r w:rsidRPr="00945F8E">
              <w:rPr>
                <w:rFonts w:ascii="Candara" w:hAnsi="Candara"/>
                <w:sz w:val="20"/>
                <w:szCs w:val="20"/>
              </w:rPr>
              <w:t>No</w:t>
            </w:r>
          </w:p>
        </w:tc>
      </w:tr>
      <w:tr w:rsidR="005D771D" w:rsidRPr="00945F8E" w:rsidTr="00945F8E">
        <w:trPr>
          <w:jc w:val="center"/>
        </w:trPr>
        <w:tc>
          <w:tcPr>
            <w:tcW w:w="10210" w:type="dxa"/>
            <w:gridSpan w:val="2"/>
            <w:shd w:val="clear" w:color="auto" w:fill="auto"/>
            <w:vAlign w:val="center"/>
          </w:tcPr>
          <w:p w:rsidR="005D771D" w:rsidRPr="00945F8E" w:rsidRDefault="005D771D" w:rsidP="00042FBA">
            <w:pPr>
              <w:pStyle w:val="Corpotesto"/>
              <w:rPr>
                <w:rFonts w:ascii="Candara" w:hAnsi="Candara"/>
                <w:i/>
                <w:iCs/>
                <w:sz w:val="20"/>
                <w:szCs w:val="20"/>
              </w:rPr>
            </w:pPr>
            <w:r w:rsidRPr="00945F8E">
              <w:rPr>
                <w:rFonts w:ascii="Candara" w:hAnsi="Candara"/>
                <w:sz w:val="20"/>
                <w:szCs w:val="20"/>
              </w:rPr>
              <w:t>Elenco dei docenti partecipanti</w:t>
            </w:r>
            <w:r w:rsidRPr="00945F8E">
              <w:rPr>
                <w:rFonts w:ascii="Candara" w:hAnsi="Candara"/>
                <w:i/>
                <w:iCs/>
                <w:sz w:val="20"/>
                <w:szCs w:val="20"/>
              </w:rPr>
              <w:t xml:space="preserve"> (indicare Cognome, Nome e Ruolo [se esperto esterno, indicare il settore professionale])</w:t>
            </w:r>
          </w:p>
        </w:tc>
      </w:tr>
      <w:tr w:rsidR="005D771D" w:rsidRPr="00945F8E" w:rsidTr="00945F8E">
        <w:trPr>
          <w:jc w:val="center"/>
        </w:trPr>
        <w:tc>
          <w:tcPr>
            <w:tcW w:w="3387" w:type="dxa"/>
            <w:shd w:val="clear" w:color="auto" w:fill="auto"/>
            <w:vAlign w:val="center"/>
          </w:tcPr>
          <w:p w:rsidR="005D771D" w:rsidRPr="00945F8E" w:rsidRDefault="005D771D" w:rsidP="00042FBA">
            <w:pPr>
              <w:pStyle w:val="Corpotesto"/>
              <w:rPr>
                <w:rFonts w:ascii="Candara" w:hAnsi="Candara"/>
                <w:sz w:val="20"/>
                <w:szCs w:val="20"/>
              </w:rPr>
            </w:pPr>
          </w:p>
        </w:tc>
        <w:tc>
          <w:tcPr>
            <w:tcW w:w="6823" w:type="dxa"/>
            <w:shd w:val="clear" w:color="auto" w:fill="auto"/>
            <w:vAlign w:val="center"/>
          </w:tcPr>
          <w:p w:rsidR="005D771D" w:rsidRPr="00945F8E" w:rsidRDefault="005D771D" w:rsidP="00042FBA">
            <w:pPr>
              <w:pStyle w:val="Corpotesto"/>
              <w:rPr>
                <w:rFonts w:ascii="Candara" w:hAnsi="Candara"/>
                <w:sz w:val="20"/>
                <w:szCs w:val="20"/>
              </w:rPr>
            </w:pPr>
          </w:p>
        </w:tc>
      </w:tr>
      <w:tr w:rsidR="005D771D" w:rsidRPr="00945F8E" w:rsidTr="00945F8E">
        <w:trPr>
          <w:jc w:val="center"/>
        </w:trPr>
        <w:tc>
          <w:tcPr>
            <w:tcW w:w="3387" w:type="dxa"/>
            <w:shd w:val="clear" w:color="auto" w:fill="auto"/>
            <w:vAlign w:val="center"/>
          </w:tcPr>
          <w:p w:rsidR="005D771D" w:rsidRPr="00945F8E" w:rsidRDefault="005D771D" w:rsidP="00042FBA">
            <w:pPr>
              <w:pStyle w:val="Corpotesto"/>
              <w:rPr>
                <w:rFonts w:ascii="Candara" w:hAnsi="Candara"/>
                <w:sz w:val="20"/>
                <w:szCs w:val="20"/>
              </w:rPr>
            </w:pPr>
          </w:p>
        </w:tc>
        <w:tc>
          <w:tcPr>
            <w:tcW w:w="6823" w:type="dxa"/>
            <w:shd w:val="clear" w:color="auto" w:fill="auto"/>
            <w:vAlign w:val="center"/>
          </w:tcPr>
          <w:p w:rsidR="005D771D" w:rsidRPr="00945F8E" w:rsidRDefault="005D771D" w:rsidP="00042FBA">
            <w:pPr>
              <w:rPr>
                <w:rFonts w:ascii="Candara" w:hAnsi="Candara"/>
              </w:rPr>
            </w:pPr>
          </w:p>
        </w:tc>
      </w:tr>
      <w:tr w:rsidR="005D771D" w:rsidRPr="00945F8E" w:rsidTr="00945F8E">
        <w:trPr>
          <w:jc w:val="center"/>
        </w:trPr>
        <w:tc>
          <w:tcPr>
            <w:tcW w:w="3387" w:type="dxa"/>
            <w:shd w:val="clear" w:color="auto" w:fill="auto"/>
            <w:vAlign w:val="center"/>
          </w:tcPr>
          <w:p w:rsidR="005D771D" w:rsidRPr="00945F8E" w:rsidRDefault="005D771D" w:rsidP="00042FBA">
            <w:pPr>
              <w:pStyle w:val="Corpotesto"/>
              <w:rPr>
                <w:rFonts w:ascii="Candara" w:hAnsi="Candara"/>
                <w:sz w:val="20"/>
                <w:szCs w:val="20"/>
              </w:rPr>
            </w:pPr>
            <w:r w:rsidRPr="00945F8E">
              <w:rPr>
                <w:rFonts w:ascii="Candara" w:hAnsi="Candara"/>
                <w:sz w:val="20"/>
                <w:szCs w:val="20"/>
              </w:rPr>
              <w:t>Eventuali esperti esterni</w:t>
            </w:r>
          </w:p>
        </w:tc>
        <w:tc>
          <w:tcPr>
            <w:tcW w:w="6823" w:type="dxa"/>
            <w:shd w:val="clear" w:color="auto" w:fill="auto"/>
            <w:vAlign w:val="center"/>
          </w:tcPr>
          <w:p w:rsidR="005D771D" w:rsidRPr="00945F8E" w:rsidRDefault="005D771D" w:rsidP="00042FBA">
            <w:pPr>
              <w:pStyle w:val="Corpotesto"/>
              <w:rPr>
                <w:rFonts w:ascii="Candara" w:hAnsi="Candara"/>
                <w:sz w:val="20"/>
                <w:szCs w:val="20"/>
              </w:rPr>
            </w:pPr>
          </w:p>
        </w:tc>
      </w:tr>
    </w:tbl>
    <w:p w:rsidR="005D771D" w:rsidRDefault="005D771D" w:rsidP="00091D69">
      <w:pPr>
        <w:jc w:val="both"/>
        <w:rPr>
          <w:rFonts w:ascii="Candara" w:hAnsi="Candara" w:cs="Arial"/>
        </w:rPr>
      </w:pPr>
    </w:p>
    <w:p w:rsidR="00945F8E" w:rsidRPr="00945F8E" w:rsidRDefault="00945F8E" w:rsidP="00091D69">
      <w:pPr>
        <w:jc w:val="both"/>
        <w:rPr>
          <w:rFonts w:ascii="Candara" w:hAnsi="Candara" w:cs="Arial"/>
        </w:rPr>
      </w:pPr>
    </w:p>
    <w:p w:rsidR="0050142C" w:rsidRPr="00945F8E" w:rsidRDefault="002A2D7C" w:rsidP="002A2D7C">
      <w:pPr>
        <w:tabs>
          <w:tab w:val="left" w:pos="7200"/>
        </w:tabs>
        <w:suppressAutoHyphens/>
        <w:spacing w:line="240" w:lineRule="auto"/>
        <w:jc w:val="both"/>
        <w:rPr>
          <w:rFonts w:ascii="Candara" w:hAnsi="Candara" w:cs="Arial"/>
        </w:rPr>
      </w:pPr>
      <w:r w:rsidRPr="00945F8E">
        <w:rPr>
          <w:rFonts w:ascii="Candara" w:hAnsi="Candara" w:cs="Arial"/>
          <w:b/>
        </w:rPr>
        <w:lastRenderedPageBreak/>
        <w:t>Destinatari</w:t>
      </w: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5529"/>
        <w:gridCol w:w="4674"/>
      </w:tblGrid>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A chi si rivolge il progetto</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 Interni         </w:t>
            </w:r>
            <w:r w:rsidRPr="00945F8E">
              <w:rPr>
                <w:rFonts w:ascii="Arial" w:hAnsi="Arial" w:cs="Arial"/>
              </w:rPr>
              <w:t>□</w:t>
            </w:r>
            <w:r w:rsidRPr="00945F8E">
              <w:rPr>
                <w:rFonts w:ascii="Candara" w:hAnsi="Candara"/>
                <w:sz w:val="20"/>
                <w:szCs w:val="20"/>
              </w:rPr>
              <w:t xml:space="preserve"> Esterni        </w:t>
            </w:r>
            <w:r w:rsidRPr="00945F8E">
              <w:rPr>
                <w:rFonts w:ascii="Arial" w:hAnsi="Arial" w:cs="Arial"/>
              </w:rPr>
              <w:t>□</w:t>
            </w:r>
            <w:r w:rsidRPr="00945F8E">
              <w:rPr>
                <w:rFonts w:ascii="Candara" w:hAnsi="Candara"/>
                <w:sz w:val="20"/>
                <w:szCs w:val="20"/>
              </w:rPr>
              <w:t xml:space="preserve"> Entrambi</w:t>
            </w: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p>
        </w:tc>
        <w:tc>
          <w:tcPr>
            <w:tcW w:w="4674"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 Allievi        </w:t>
            </w:r>
            <w:r w:rsidRPr="00945F8E">
              <w:rPr>
                <w:rFonts w:ascii="Arial" w:hAnsi="Arial" w:cs="Arial"/>
              </w:rPr>
              <w:t>□</w:t>
            </w:r>
            <w:r w:rsidRPr="00945F8E">
              <w:rPr>
                <w:rFonts w:ascii="Candara" w:hAnsi="Candara"/>
                <w:sz w:val="20"/>
                <w:szCs w:val="20"/>
              </w:rPr>
              <w:t xml:space="preserve"> Docenti        </w:t>
            </w:r>
            <w:r w:rsidRPr="00945F8E">
              <w:rPr>
                <w:rFonts w:ascii="Arial" w:hAnsi="Arial" w:cs="Arial"/>
              </w:rPr>
              <w:t>□</w:t>
            </w:r>
            <w:r w:rsidRPr="00945F8E">
              <w:rPr>
                <w:rFonts w:ascii="Candara" w:hAnsi="Candara"/>
                <w:sz w:val="20"/>
                <w:szCs w:val="20"/>
              </w:rPr>
              <w:t xml:space="preserve"> Entrambi</w:t>
            </w: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 xml:space="preserve">Se il progetto è rivolto ad “Allievi” “Interni”, indicare </w:t>
            </w:r>
            <w:r w:rsidR="0016702B" w:rsidRPr="00945F8E">
              <w:rPr>
                <w:rFonts w:ascii="Candara" w:hAnsi="Candara"/>
                <w:sz w:val="20"/>
                <w:szCs w:val="20"/>
              </w:rPr>
              <w:t xml:space="preserve">ordine e </w:t>
            </w:r>
            <w:r w:rsidRPr="00945F8E">
              <w:rPr>
                <w:rFonts w:ascii="Candara" w:hAnsi="Candara"/>
                <w:sz w:val="20"/>
                <w:szCs w:val="20"/>
              </w:rPr>
              <w:t>grado di scuola:</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Infanzia</w:t>
            </w:r>
            <w:r w:rsidR="0016702B" w:rsidRPr="00945F8E">
              <w:rPr>
                <w:rFonts w:ascii="Candara" w:hAnsi="Candara"/>
              </w:rPr>
              <w:t xml:space="preserve"> (specificare) ___________</w:t>
            </w:r>
          </w:p>
          <w:p w:rsidR="0050142C" w:rsidRPr="00945F8E" w:rsidRDefault="0050142C" w:rsidP="00042FBA">
            <w:pPr>
              <w:pStyle w:val="Corpotesto"/>
              <w:rPr>
                <w:rFonts w:ascii="Candara" w:hAnsi="Candara"/>
                <w:sz w:val="20"/>
                <w:szCs w:val="20"/>
              </w:rPr>
            </w:pPr>
            <w:r w:rsidRPr="00945F8E">
              <w:rPr>
                <w:rFonts w:ascii="Arial" w:hAnsi="Arial" w:cs="Arial"/>
              </w:rPr>
              <w:t>□</w:t>
            </w:r>
            <w:r w:rsidR="0016702B" w:rsidRPr="00945F8E">
              <w:rPr>
                <w:rFonts w:ascii="Candara" w:hAnsi="Candara"/>
                <w:sz w:val="20"/>
                <w:szCs w:val="20"/>
              </w:rPr>
              <w:t>Primaria</w:t>
            </w:r>
            <w:r w:rsidR="0016702B" w:rsidRPr="00945F8E">
              <w:rPr>
                <w:rFonts w:ascii="Candara" w:hAnsi="Candara"/>
              </w:rPr>
              <w:t xml:space="preserve"> (specificare) ___________</w:t>
            </w:r>
          </w:p>
          <w:p w:rsidR="0050142C" w:rsidRPr="00945F8E" w:rsidRDefault="0050142C" w:rsidP="0016702B">
            <w:pPr>
              <w:pStyle w:val="Corpotesto"/>
              <w:rPr>
                <w:rFonts w:ascii="Candara" w:hAnsi="Candara"/>
                <w:sz w:val="20"/>
                <w:szCs w:val="20"/>
              </w:rPr>
            </w:pPr>
            <w:r w:rsidRPr="00945F8E">
              <w:rPr>
                <w:rFonts w:ascii="Arial" w:hAnsi="Arial" w:cs="Arial"/>
              </w:rPr>
              <w:t>□</w:t>
            </w:r>
            <w:r w:rsidR="0016702B" w:rsidRPr="00945F8E">
              <w:rPr>
                <w:rFonts w:ascii="Candara" w:hAnsi="Candara"/>
              </w:rPr>
              <w:t xml:space="preserve"> Secondaria I grado (specificare) ___________</w:t>
            </w: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Specificare ulteriormente, se necessario, i destinatari</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i/>
                <w:iCs/>
                <w:sz w:val="18"/>
                <w:szCs w:val="18"/>
              </w:rPr>
            </w:pPr>
            <w:r w:rsidRPr="00945F8E">
              <w:rPr>
                <w:rFonts w:ascii="Candara" w:hAnsi="Candara"/>
                <w:sz w:val="20"/>
                <w:szCs w:val="20"/>
              </w:rPr>
              <w:t>Se presenti diverse tipologie di destinatari, indicare la composizione del gruppo in %</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Scelta del gruppo classe</w:t>
            </w:r>
          </w:p>
        </w:tc>
        <w:tc>
          <w:tcPr>
            <w:tcW w:w="4674" w:type="dxa"/>
            <w:shd w:val="clear" w:color="auto" w:fill="auto"/>
            <w:vAlign w:val="center"/>
          </w:tcPr>
          <w:p w:rsidR="0016702B"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20 allievi</w:t>
            </w:r>
            <w:r w:rsidRPr="00945F8E">
              <w:rPr>
                <w:rFonts w:ascii="Arial" w:hAnsi="Arial" w:cs="Arial"/>
              </w:rPr>
              <w:t>□</w:t>
            </w:r>
            <w:r w:rsidRPr="00945F8E">
              <w:rPr>
                <w:rFonts w:ascii="Candara" w:hAnsi="Candara"/>
                <w:sz w:val="20"/>
                <w:szCs w:val="20"/>
              </w:rPr>
              <w:t xml:space="preserve"> 30 allievi</w:t>
            </w:r>
          </w:p>
          <w:p w:rsidR="0050142C" w:rsidRPr="00945F8E" w:rsidRDefault="0016702B" w:rsidP="00042FBA">
            <w:pPr>
              <w:pStyle w:val="Corpotesto"/>
              <w:rPr>
                <w:rFonts w:ascii="Candara" w:hAnsi="Candara"/>
                <w:sz w:val="20"/>
                <w:szCs w:val="20"/>
              </w:rPr>
            </w:pPr>
            <w:r w:rsidRPr="00945F8E">
              <w:rPr>
                <w:rFonts w:ascii="Arial" w:hAnsi="Arial" w:cs="Arial"/>
              </w:rPr>
              <w:t>□</w:t>
            </w:r>
            <w:r w:rsidR="0050142C" w:rsidRPr="00945F8E">
              <w:rPr>
                <w:rFonts w:ascii="Candara" w:hAnsi="Candara"/>
                <w:sz w:val="20"/>
                <w:szCs w:val="20"/>
              </w:rPr>
              <w:t xml:space="preserve">altro (specificare): </w:t>
            </w:r>
            <w:r w:rsidRPr="00945F8E">
              <w:rPr>
                <w:rFonts w:ascii="Candara" w:hAnsi="Candara"/>
                <w:sz w:val="20"/>
                <w:szCs w:val="20"/>
              </w:rPr>
              <w:t xml:space="preserve"> _________________</w:t>
            </w:r>
          </w:p>
        </w:tc>
      </w:tr>
      <w:tr w:rsidR="0050142C" w:rsidRPr="00945F8E" w:rsidTr="00945F8E">
        <w:trPr>
          <w:jc w:val="center"/>
        </w:trPr>
        <w:tc>
          <w:tcPr>
            <w:tcW w:w="5529"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Indicare il criterio di selezione</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p>
        </w:tc>
      </w:tr>
      <w:tr w:rsidR="0050142C" w:rsidRPr="00945F8E" w:rsidTr="00945F8E">
        <w:trPr>
          <w:jc w:val="center"/>
        </w:trPr>
        <w:tc>
          <w:tcPr>
            <w:tcW w:w="5529" w:type="dxa"/>
            <w:shd w:val="clear" w:color="auto" w:fill="auto"/>
            <w:vAlign w:val="center"/>
          </w:tcPr>
          <w:p w:rsidR="0050142C" w:rsidRPr="00945F8E" w:rsidRDefault="0016702B" w:rsidP="0016702B">
            <w:pPr>
              <w:pStyle w:val="Corpotesto"/>
              <w:jc w:val="right"/>
              <w:rPr>
                <w:rFonts w:ascii="Candara" w:hAnsi="Candara"/>
                <w:i/>
                <w:sz w:val="20"/>
                <w:szCs w:val="20"/>
              </w:rPr>
            </w:pPr>
            <w:r w:rsidRPr="00945F8E">
              <w:rPr>
                <w:rFonts w:ascii="Candara" w:hAnsi="Candara"/>
                <w:i/>
                <w:sz w:val="20"/>
                <w:szCs w:val="20"/>
              </w:rPr>
              <w:t>(q</w:t>
            </w:r>
            <w:r w:rsidR="0050142C" w:rsidRPr="00945F8E">
              <w:rPr>
                <w:rFonts w:ascii="Candara" w:hAnsi="Candara"/>
                <w:i/>
                <w:sz w:val="20"/>
                <w:szCs w:val="20"/>
              </w:rPr>
              <w:t>uando viene applicato</w:t>
            </w:r>
            <w:r w:rsidRPr="00945F8E">
              <w:rPr>
                <w:rFonts w:ascii="Candara" w:hAnsi="Candara"/>
                <w:i/>
                <w:sz w:val="20"/>
                <w:szCs w:val="20"/>
              </w:rPr>
              <w:t xml:space="preserve"> il criterio di selezione)</w:t>
            </w:r>
          </w:p>
        </w:tc>
        <w:tc>
          <w:tcPr>
            <w:tcW w:w="4674" w:type="dxa"/>
            <w:shd w:val="clear" w:color="auto" w:fill="auto"/>
            <w:vAlign w:val="center"/>
          </w:tcPr>
          <w:p w:rsidR="0050142C" w:rsidRPr="00945F8E" w:rsidRDefault="0050142C"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Sempre </w:t>
            </w:r>
            <w:r w:rsidR="0016702B" w:rsidRPr="00945F8E">
              <w:rPr>
                <w:rFonts w:ascii="Arial" w:hAnsi="Arial" w:cs="Arial"/>
              </w:rPr>
              <w:t>□</w:t>
            </w:r>
            <w:r w:rsidRPr="00945F8E">
              <w:rPr>
                <w:rFonts w:ascii="Candara" w:hAnsi="Candara"/>
                <w:sz w:val="20"/>
                <w:szCs w:val="20"/>
              </w:rPr>
              <w:t xml:space="preserve">Se il n° di </w:t>
            </w:r>
            <w:r w:rsidR="0016702B" w:rsidRPr="00945F8E">
              <w:rPr>
                <w:rFonts w:ascii="Candara" w:hAnsi="Candara"/>
                <w:sz w:val="20"/>
                <w:szCs w:val="20"/>
              </w:rPr>
              <w:t>adesioni</w:t>
            </w:r>
            <w:r w:rsidRPr="00945F8E">
              <w:rPr>
                <w:rFonts w:ascii="Candara" w:hAnsi="Candara"/>
                <w:sz w:val="20"/>
                <w:szCs w:val="20"/>
              </w:rPr>
              <w:t xml:space="preserve"> supera il numero massimo</w:t>
            </w:r>
          </w:p>
        </w:tc>
      </w:tr>
      <w:tr w:rsidR="0050142C" w:rsidRPr="00945F8E" w:rsidTr="00945F8E">
        <w:trPr>
          <w:jc w:val="center"/>
        </w:trPr>
        <w:tc>
          <w:tcPr>
            <w:tcW w:w="10203" w:type="dxa"/>
            <w:gridSpan w:val="2"/>
            <w:shd w:val="clear" w:color="auto" w:fill="auto"/>
            <w:vAlign w:val="center"/>
          </w:tcPr>
          <w:p w:rsidR="0050142C" w:rsidRPr="00945F8E" w:rsidRDefault="0050142C" w:rsidP="00042FBA">
            <w:pPr>
              <w:pStyle w:val="Corpotesto"/>
              <w:rPr>
                <w:rFonts w:ascii="Candara" w:hAnsi="Candara"/>
                <w:sz w:val="20"/>
                <w:szCs w:val="20"/>
              </w:rPr>
            </w:pPr>
            <w:r w:rsidRPr="00945F8E">
              <w:rPr>
                <w:rFonts w:ascii="Candara" w:hAnsi="Candara"/>
                <w:sz w:val="20"/>
                <w:szCs w:val="20"/>
              </w:rPr>
              <w:t>Saranno esclusi dal corso, ovvero non saranno ammessi agli esami finali e/o intermedi, gli alunni che effettueranno un n° di ore di assenza superiore al 20%</w:t>
            </w:r>
          </w:p>
        </w:tc>
      </w:tr>
    </w:tbl>
    <w:p w:rsidR="0050142C" w:rsidRPr="00945F8E" w:rsidRDefault="0050142C" w:rsidP="00091D69">
      <w:pPr>
        <w:jc w:val="both"/>
        <w:rPr>
          <w:rFonts w:ascii="Candara" w:hAnsi="Candara" w:cs="Arial"/>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Denominazione progetto</w:t>
      </w:r>
    </w:p>
    <w:tbl>
      <w:tblPr>
        <w:tblW w:w="0" w:type="auto"/>
        <w:jc w:val="center"/>
        <w:tblLayout w:type="fixed"/>
        <w:tblLook w:val="0000" w:firstRow="0" w:lastRow="0" w:firstColumn="0" w:lastColumn="0" w:noHBand="0" w:noVBand="0"/>
      </w:tblPr>
      <w:tblGrid>
        <w:gridCol w:w="10041"/>
      </w:tblGrid>
      <w:tr w:rsidR="00E03027" w:rsidRPr="00945F8E" w:rsidTr="00945F8E">
        <w:trPr>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7200"/>
              </w:tabs>
              <w:jc w:val="both"/>
              <w:rPr>
                <w:rFonts w:ascii="Candara" w:hAnsi="Candara"/>
              </w:rPr>
            </w:pPr>
            <w:r w:rsidRPr="00945F8E">
              <w:rPr>
                <w:rFonts w:ascii="Candara" w:hAnsi="Candara" w:cs="Arial"/>
              </w:rPr>
              <w:t xml:space="preserve">Denominazione del progetto </w:t>
            </w:r>
            <w:r w:rsidRPr="00945F8E">
              <w:rPr>
                <w:rFonts w:ascii="Candara" w:hAnsi="Candara" w:cs="Arial"/>
                <w:bCs/>
              </w:rPr>
              <w:t>e sua descrizione sintetica</w:t>
            </w:r>
          </w:p>
        </w:tc>
      </w:tr>
      <w:tr w:rsidR="00E03027" w:rsidRPr="00945F8E" w:rsidTr="00945F8E">
        <w:trPr>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snapToGrid w:val="0"/>
              <w:jc w:val="both"/>
              <w:rPr>
                <w:rFonts w:ascii="Candara" w:hAnsi="Candara" w:cs="Arial"/>
              </w:rPr>
            </w:pPr>
          </w:p>
          <w:p w:rsidR="00E03027" w:rsidRPr="00945F8E" w:rsidRDefault="00E03027" w:rsidP="00AB0E60">
            <w:pPr>
              <w:jc w:val="both"/>
              <w:rPr>
                <w:rFonts w:ascii="Candara" w:hAnsi="Candara" w:cs="Arial"/>
              </w:rPr>
            </w:pPr>
          </w:p>
          <w:p w:rsidR="00E03027" w:rsidRPr="00945F8E" w:rsidRDefault="00E03027" w:rsidP="00AB0E60">
            <w:pPr>
              <w:jc w:val="both"/>
              <w:rPr>
                <w:rFonts w:ascii="Candara" w:hAnsi="Candara" w:cs="Arial"/>
              </w:rPr>
            </w:pPr>
          </w:p>
        </w:tc>
      </w:tr>
    </w:tbl>
    <w:p w:rsidR="00E03027" w:rsidRPr="00945F8E" w:rsidRDefault="00E03027" w:rsidP="00091D69">
      <w:pPr>
        <w:tabs>
          <w:tab w:val="left" w:pos="3795"/>
        </w:tabs>
        <w:rPr>
          <w:rFonts w:ascii="Candara" w:hAnsi="Candara"/>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Motivazioni – Obiettivi - Risultati Attesi - Metodologie</w:t>
      </w:r>
    </w:p>
    <w:tbl>
      <w:tblPr>
        <w:tblW w:w="10041" w:type="dxa"/>
        <w:jc w:val="center"/>
        <w:tblLayout w:type="fixed"/>
        <w:tblLook w:val="0000" w:firstRow="0" w:lastRow="0" w:firstColumn="0" w:lastColumn="0" w:noHBand="0" w:noVBand="0"/>
      </w:tblPr>
      <w:tblGrid>
        <w:gridCol w:w="10041"/>
      </w:tblGrid>
      <w:tr w:rsidR="00E03027" w:rsidRPr="00945F8E" w:rsidTr="00945F8E">
        <w:trPr>
          <w:trHeight w:val="444"/>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rPr>
            </w:pPr>
            <w:r w:rsidRPr="00945F8E">
              <w:rPr>
                <w:rFonts w:ascii="Candara" w:hAnsi="Candara" w:cs="Arial"/>
                <w:i/>
              </w:rPr>
              <w:t>Motivazioni dell’intervento</w:t>
            </w:r>
            <w:r w:rsidRPr="00945F8E">
              <w:rPr>
                <w:rFonts w:ascii="Candara" w:hAnsi="Candara" w:cs="Arial"/>
              </w:rPr>
              <w:t>: a partire dall’ analisi dei bisogni formativi (indicando anche, se è stata fatta, quali strumenti si sono utilizzati per la raccolta dei dati iniziali)</w:t>
            </w:r>
          </w:p>
        </w:tc>
      </w:tr>
      <w:tr w:rsidR="00E03027" w:rsidRPr="00945F8E" w:rsidTr="00945F8E">
        <w:trPr>
          <w:trHeight w:val="99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snapToGrid w:val="0"/>
              <w:jc w:val="both"/>
              <w:rPr>
                <w:rFonts w:ascii="Candara" w:hAnsi="Candara" w:cs="Arial"/>
              </w:rPr>
            </w:pPr>
          </w:p>
          <w:p w:rsidR="00E03027" w:rsidRPr="00945F8E" w:rsidRDefault="00E03027" w:rsidP="00AB0E60">
            <w:pPr>
              <w:jc w:val="both"/>
              <w:rPr>
                <w:rFonts w:ascii="Candara" w:hAnsi="Candara" w:cs="Arial"/>
              </w:rPr>
            </w:pPr>
          </w:p>
          <w:p w:rsidR="00E03027" w:rsidRPr="00945F8E" w:rsidRDefault="00E03027" w:rsidP="00AB0E60">
            <w:pPr>
              <w:jc w:val="both"/>
              <w:rPr>
                <w:rFonts w:ascii="Candara" w:hAnsi="Candara" w:cs="Arial"/>
              </w:rPr>
            </w:pPr>
          </w:p>
        </w:tc>
      </w:tr>
      <w:tr w:rsidR="00E03027" w:rsidRPr="00945F8E" w:rsidTr="00945F8E">
        <w:trPr>
          <w:trHeight w:val="429"/>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rPr>
                <w:rFonts w:ascii="Candara" w:hAnsi="Candara"/>
              </w:rPr>
            </w:pPr>
            <w:r w:rsidRPr="00945F8E">
              <w:rPr>
                <w:rFonts w:ascii="Candara" w:hAnsi="Candara" w:cs="Arial"/>
                <w:i/>
              </w:rPr>
              <w:t>Obiettivi formativi generali</w:t>
            </w:r>
            <w:r w:rsidRPr="00945F8E">
              <w:rPr>
                <w:rFonts w:ascii="Candara" w:hAnsi="Candara" w:cs="Arial"/>
              </w:rPr>
              <w:t xml:space="preserve"> da cui nasce il progetto: finalità generali del progetto in accordo con le finalità del POF, della programmazione dei Dipartimenti e dei Consigli di Classe</w:t>
            </w:r>
          </w:p>
        </w:tc>
      </w:tr>
      <w:tr w:rsidR="00E03027" w:rsidRPr="00945F8E" w:rsidTr="00945F8E">
        <w:trPr>
          <w:trHeight w:val="1005"/>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snapToGrid w:val="0"/>
              <w:rPr>
                <w:rFonts w:ascii="Candara" w:hAnsi="Candara" w:cs="Arial"/>
              </w:rPr>
            </w:pPr>
          </w:p>
          <w:p w:rsidR="00E03027" w:rsidRPr="00945F8E" w:rsidRDefault="00E03027" w:rsidP="00AB0E60">
            <w:pPr>
              <w:jc w:val="both"/>
              <w:rPr>
                <w:rFonts w:ascii="Candara" w:hAnsi="Candara" w:cs="Arial"/>
              </w:rPr>
            </w:pPr>
          </w:p>
          <w:p w:rsidR="00E03027" w:rsidRPr="00945F8E" w:rsidRDefault="00E03027" w:rsidP="00AB0E60">
            <w:pPr>
              <w:jc w:val="both"/>
              <w:rPr>
                <w:rFonts w:ascii="Candara" w:hAnsi="Candara" w:cs="Arial"/>
              </w:rPr>
            </w:pPr>
          </w:p>
          <w:p w:rsidR="00E03027" w:rsidRPr="00945F8E" w:rsidRDefault="00E03027" w:rsidP="00AB0E60">
            <w:pPr>
              <w:jc w:val="both"/>
              <w:rPr>
                <w:rFonts w:ascii="Candara" w:hAnsi="Candara" w:cs="Arial"/>
              </w:rPr>
            </w:pPr>
          </w:p>
        </w:tc>
      </w:tr>
      <w:tr w:rsidR="00E03027" w:rsidRPr="00945F8E" w:rsidTr="00945F8E">
        <w:trPr>
          <w:trHeight w:val="42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rPr>
            </w:pPr>
            <w:r w:rsidRPr="00945F8E">
              <w:rPr>
                <w:rFonts w:ascii="Candara" w:hAnsi="Candara" w:cs="Arial"/>
              </w:rPr>
              <w:t>O</w:t>
            </w:r>
            <w:r w:rsidRPr="00945F8E">
              <w:rPr>
                <w:rFonts w:ascii="Candara" w:hAnsi="Candara" w:cs="Arial"/>
                <w:bCs/>
                <w:i/>
                <w:iCs/>
              </w:rPr>
              <w:t>biettivi formativi specifici</w:t>
            </w:r>
            <w:r w:rsidRPr="00945F8E">
              <w:rPr>
                <w:rFonts w:ascii="Candara" w:hAnsi="Candara" w:cs="Arial"/>
                <w:b/>
                <w:i/>
                <w:iCs/>
              </w:rPr>
              <w:t>,</w:t>
            </w:r>
            <w:r w:rsidRPr="00945F8E">
              <w:rPr>
                <w:rFonts w:ascii="Candara" w:hAnsi="Candara" w:cs="Arial"/>
                <w:i/>
                <w:iCs/>
              </w:rPr>
              <w:t xml:space="preserve"> devono essere </w:t>
            </w:r>
            <w:r w:rsidRPr="00945F8E">
              <w:rPr>
                <w:rFonts w:ascii="Candara" w:hAnsi="Candara" w:cs="Arial"/>
                <w:i/>
                <w:iCs/>
                <w:u w:val="single"/>
              </w:rPr>
              <w:t>concreti</w:t>
            </w:r>
            <w:r w:rsidRPr="00945F8E">
              <w:rPr>
                <w:rFonts w:ascii="Candara" w:hAnsi="Candara" w:cs="Arial"/>
                <w:i/>
                <w:iCs/>
              </w:rPr>
              <w:t xml:space="preserve">, </w:t>
            </w:r>
            <w:r w:rsidRPr="00945F8E">
              <w:rPr>
                <w:rFonts w:ascii="Candara" w:hAnsi="Candara" w:cs="Arial"/>
                <w:i/>
                <w:iCs/>
                <w:u w:val="single"/>
              </w:rPr>
              <w:t>coerenti</w:t>
            </w:r>
            <w:r w:rsidRPr="00945F8E">
              <w:rPr>
                <w:rFonts w:ascii="Candara" w:hAnsi="Candara" w:cs="Arial"/>
                <w:i/>
                <w:iCs/>
              </w:rPr>
              <w:t xml:space="preserve">, </w:t>
            </w:r>
            <w:r w:rsidRPr="00945F8E">
              <w:rPr>
                <w:rFonts w:ascii="Candara" w:hAnsi="Candara" w:cs="Arial"/>
                <w:i/>
                <w:iCs/>
                <w:u w:val="single"/>
              </w:rPr>
              <w:t>misurabili</w:t>
            </w:r>
            <w:r w:rsidRPr="00945F8E">
              <w:rPr>
                <w:rFonts w:ascii="Candara" w:hAnsi="Candara" w:cs="Arial"/>
                <w:i/>
                <w:iCs/>
              </w:rPr>
              <w:t xml:space="preserve">, </w:t>
            </w:r>
            <w:r w:rsidRPr="00945F8E">
              <w:rPr>
                <w:rFonts w:ascii="Candara" w:hAnsi="Candara" w:cs="Arial"/>
                <w:i/>
                <w:iCs/>
                <w:u w:val="single"/>
              </w:rPr>
              <w:t>verificabili</w:t>
            </w:r>
            <w:r w:rsidRPr="00945F8E">
              <w:rPr>
                <w:rFonts w:ascii="Candara" w:hAnsi="Candara" w:cs="Arial"/>
                <w:i/>
                <w:iCs/>
              </w:rPr>
              <w:t xml:space="preserve">, dunque devono essere espressi in termini di </w:t>
            </w:r>
            <w:r w:rsidRPr="00945F8E">
              <w:rPr>
                <w:rFonts w:ascii="Candara" w:hAnsi="Candara" w:cs="Arial"/>
                <w:i/>
                <w:iCs/>
                <w:u w:val="single"/>
              </w:rPr>
              <w:t>conoscenze</w:t>
            </w:r>
            <w:r w:rsidRPr="00945F8E">
              <w:rPr>
                <w:rFonts w:ascii="Candara" w:hAnsi="Candara" w:cs="Arial"/>
                <w:i/>
                <w:iCs/>
              </w:rPr>
              <w:t xml:space="preserve">, </w:t>
            </w:r>
            <w:r w:rsidRPr="00945F8E">
              <w:rPr>
                <w:rFonts w:ascii="Candara" w:hAnsi="Candara" w:cs="Arial"/>
                <w:i/>
                <w:iCs/>
                <w:u w:val="single"/>
              </w:rPr>
              <w:t>competenze</w:t>
            </w:r>
            <w:r w:rsidRPr="00945F8E">
              <w:rPr>
                <w:rFonts w:ascii="Candara" w:hAnsi="Candara" w:cs="Arial"/>
                <w:i/>
                <w:iCs/>
              </w:rPr>
              <w:t xml:space="preserve">, </w:t>
            </w:r>
            <w:r w:rsidRPr="00945F8E">
              <w:rPr>
                <w:rFonts w:ascii="Candara" w:hAnsi="Candara" w:cs="Arial"/>
                <w:i/>
                <w:iCs/>
                <w:u w:val="single"/>
              </w:rPr>
              <w:t>capacità</w:t>
            </w:r>
          </w:p>
        </w:tc>
      </w:tr>
      <w:tr w:rsidR="00E03027" w:rsidRPr="00945F8E" w:rsidTr="00945F8E">
        <w:trPr>
          <w:trHeight w:val="120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cs="Arial"/>
              </w:rPr>
            </w:pPr>
          </w:p>
        </w:tc>
      </w:tr>
      <w:tr w:rsidR="00E03027" w:rsidRPr="00945F8E" w:rsidTr="00945F8E">
        <w:trPr>
          <w:trHeight w:val="39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rPr>
                <w:rFonts w:ascii="Candara" w:hAnsi="Candara"/>
              </w:rPr>
            </w:pPr>
            <w:r w:rsidRPr="00945F8E">
              <w:rPr>
                <w:rFonts w:ascii="Candara" w:hAnsi="Candara" w:cs="Arial"/>
                <w:i/>
              </w:rPr>
              <w:t>Risultati attesi</w:t>
            </w:r>
            <w:r w:rsidRPr="00945F8E">
              <w:rPr>
                <w:rFonts w:ascii="Candara" w:hAnsi="Candara" w:cs="Arial"/>
              </w:rPr>
              <w:t>: quale ricaduta formativa ci si attende a favore dei destinatari del progetto (collegamento con le attività curricolari e/o altre iniziative assunte dalla scuola)</w:t>
            </w:r>
          </w:p>
        </w:tc>
      </w:tr>
      <w:tr w:rsidR="00E03027" w:rsidRPr="00945F8E" w:rsidTr="00945F8E">
        <w:trPr>
          <w:trHeight w:val="105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cs="Arial"/>
              </w:rPr>
            </w:pPr>
          </w:p>
        </w:tc>
      </w:tr>
      <w:tr w:rsidR="00E03027" w:rsidRPr="00945F8E" w:rsidTr="00945F8E">
        <w:trPr>
          <w:trHeight w:val="207"/>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jc w:val="both"/>
              <w:rPr>
                <w:rFonts w:ascii="Candara" w:hAnsi="Candara"/>
              </w:rPr>
            </w:pPr>
            <w:r w:rsidRPr="00945F8E">
              <w:rPr>
                <w:rFonts w:ascii="Candara" w:hAnsi="Candara" w:cs="Arial"/>
                <w:i/>
              </w:rPr>
              <w:t>Metodologie</w:t>
            </w:r>
            <w:r w:rsidRPr="00945F8E">
              <w:rPr>
                <w:rFonts w:ascii="Candara" w:hAnsi="Candara" w:cs="Arial"/>
              </w:rPr>
              <w:t xml:space="preserve"> (Numero e tipologia incontri, eventuali uscite, eventuali rapporti con altri enti e scuole ecc.)</w:t>
            </w:r>
          </w:p>
        </w:tc>
      </w:tr>
      <w:tr w:rsidR="00E03027" w:rsidRPr="00945F8E" w:rsidTr="00945F8E">
        <w:trPr>
          <w:trHeight w:val="1020"/>
          <w:jc w:val="center"/>
        </w:trPr>
        <w:tc>
          <w:tcPr>
            <w:tcW w:w="10041"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16702B">
            <w:pPr>
              <w:suppressAutoHyphens/>
              <w:spacing w:line="240" w:lineRule="auto"/>
              <w:jc w:val="both"/>
              <w:rPr>
                <w:rFonts w:ascii="Candara" w:hAnsi="Candara" w:cs="Arial"/>
              </w:rPr>
            </w:pPr>
          </w:p>
        </w:tc>
      </w:tr>
    </w:tbl>
    <w:p w:rsidR="00E03027" w:rsidRPr="00945F8E" w:rsidRDefault="00E03027" w:rsidP="00091D69">
      <w:pPr>
        <w:tabs>
          <w:tab w:val="left" w:pos="3795"/>
        </w:tabs>
        <w:rPr>
          <w:rFonts w:ascii="Candara" w:hAnsi="Candara" w:cs="Arial"/>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Strumenti di valutazione del progetto</w:t>
      </w:r>
    </w:p>
    <w:tbl>
      <w:tblPr>
        <w:tblW w:w="0" w:type="auto"/>
        <w:jc w:val="center"/>
        <w:tblLayout w:type="fixed"/>
        <w:tblLook w:val="0000" w:firstRow="0" w:lastRow="0" w:firstColumn="0" w:lastColumn="0" w:noHBand="0" w:noVBand="0"/>
      </w:tblPr>
      <w:tblGrid>
        <w:gridCol w:w="10075"/>
      </w:tblGrid>
      <w:tr w:rsidR="00E03027" w:rsidRPr="00945F8E" w:rsidTr="00945F8E">
        <w:trPr>
          <w:trHeight w:val="487"/>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rPr>
                <w:rFonts w:ascii="Candara" w:hAnsi="Candara"/>
              </w:rPr>
            </w:pPr>
            <w:r w:rsidRPr="00945F8E">
              <w:rPr>
                <w:rFonts w:ascii="Candara" w:hAnsi="Candara" w:cs="Arial"/>
              </w:rPr>
              <w:t>Indicare gli indicatori di valutazione per la verifica dell’efficacia del progetto (numero dei partecipanti, attenzione e gradimento dei partecipanti, ecc.)</w:t>
            </w:r>
          </w:p>
        </w:tc>
      </w:tr>
      <w:tr w:rsidR="00E03027" w:rsidRPr="00945F8E" w:rsidTr="00945F8E">
        <w:trPr>
          <w:trHeight w:val="602"/>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snapToGrid w:val="0"/>
              <w:ind w:left="720"/>
              <w:rPr>
                <w:rFonts w:ascii="Candara" w:hAnsi="Candara" w:cs="Arial"/>
                <w:b/>
              </w:rPr>
            </w:pPr>
          </w:p>
          <w:p w:rsidR="00E03027" w:rsidRPr="00945F8E" w:rsidRDefault="00E03027" w:rsidP="00AB0E60">
            <w:pPr>
              <w:tabs>
                <w:tab w:val="left" w:pos="743"/>
              </w:tabs>
              <w:rPr>
                <w:rFonts w:ascii="Candara" w:hAnsi="Candara" w:cs="Arial"/>
                <w:b/>
              </w:rPr>
            </w:pPr>
          </w:p>
        </w:tc>
      </w:tr>
    </w:tbl>
    <w:p w:rsidR="002A2D7C" w:rsidRPr="00945F8E" w:rsidRDefault="002A2D7C" w:rsidP="002A2D7C">
      <w:pPr>
        <w:tabs>
          <w:tab w:val="left" w:pos="7200"/>
        </w:tabs>
        <w:suppressAutoHyphens/>
        <w:spacing w:line="240" w:lineRule="auto"/>
        <w:jc w:val="both"/>
        <w:rPr>
          <w:rFonts w:ascii="Candara" w:hAnsi="Candara" w:cs="Arial"/>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Modalità del monitoraggio</w:t>
      </w:r>
    </w:p>
    <w:tbl>
      <w:tblPr>
        <w:tblW w:w="0" w:type="auto"/>
        <w:jc w:val="center"/>
        <w:tblLayout w:type="fixed"/>
        <w:tblLook w:val="0000" w:firstRow="0" w:lastRow="0" w:firstColumn="0" w:lastColumn="0" w:noHBand="0" w:noVBand="0"/>
      </w:tblPr>
      <w:tblGrid>
        <w:gridCol w:w="10075"/>
      </w:tblGrid>
      <w:tr w:rsidR="00E03027" w:rsidRPr="00945F8E" w:rsidTr="00945F8E">
        <w:trPr>
          <w:trHeight w:val="494"/>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rPr>
                <w:rFonts w:ascii="Candara" w:hAnsi="Candara"/>
              </w:rPr>
            </w:pPr>
            <w:r w:rsidRPr="00945F8E">
              <w:rPr>
                <w:rFonts w:ascii="Candara" w:hAnsi="Candara" w:cs="Arial"/>
              </w:rPr>
              <w:t>Il referente del progetto, in collaborazione con l</w:t>
            </w:r>
            <w:r w:rsidR="005D771D" w:rsidRPr="00945F8E">
              <w:rPr>
                <w:rFonts w:ascii="Candara" w:hAnsi="Candara" w:cs="Arial"/>
              </w:rPr>
              <w:t>e</w:t>
            </w:r>
            <w:r w:rsidRPr="00945F8E">
              <w:rPr>
                <w:rFonts w:ascii="Candara" w:hAnsi="Candara" w:cs="Arial"/>
              </w:rPr>
              <w:t xml:space="preserve"> F</w:t>
            </w:r>
            <w:r w:rsidR="005D771D" w:rsidRPr="00945F8E">
              <w:rPr>
                <w:rFonts w:ascii="Candara" w:hAnsi="Candara" w:cs="Arial"/>
              </w:rPr>
              <w:t>F.</w:t>
            </w:r>
            <w:r w:rsidRPr="00945F8E">
              <w:rPr>
                <w:rFonts w:ascii="Candara" w:hAnsi="Candara" w:cs="Arial"/>
              </w:rPr>
              <w:t>S</w:t>
            </w:r>
            <w:r w:rsidR="005D771D" w:rsidRPr="00945F8E">
              <w:rPr>
                <w:rFonts w:ascii="Candara" w:hAnsi="Candara" w:cs="Arial"/>
              </w:rPr>
              <w:t>S. dell’Area PTOF</w:t>
            </w:r>
            <w:r w:rsidRPr="00945F8E">
              <w:rPr>
                <w:rFonts w:ascii="Candara" w:hAnsi="Candara" w:cs="Arial"/>
              </w:rPr>
              <w:t>, utilizzerà modelli concordati di autovalutazione per la conoscenza dei punti di forza e di eventuali punti critici.</w:t>
            </w:r>
          </w:p>
        </w:tc>
      </w:tr>
      <w:tr w:rsidR="00E03027" w:rsidRPr="00945F8E" w:rsidTr="00945F8E">
        <w:trPr>
          <w:trHeight w:val="1047"/>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snapToGrid w:val="0"/>
              <w:ind w:left="720"/>
              <w:rPr>
                <w:rFonts w:ascii="Candara" w:hAnsi="Candara" w:cs="Arial"/>
                <w:b/>
              </w:rPr>
            </w:pPr>
          </w:p>
          <w:p w:rsidR="00E03027" w:rsidRPr="00945F8E" w:rsidRDefault="00E03027" w:rsidP="00AB0E60">
            <w:pPr>
              <w:tabs>
                <w:tab w:val="left" w:pos="3600"/>
              </w:tabs>
              <w:rPr>
                <w:rFonts w:ascii="Candara" w:hAnsi="Candara" w:cs="Arial"/>
                <w:b/>
              </w:rPr>
            </w:pPr>
          </w:p>
        </w:tc>
      </w:tr>
    </w:tbl>
    <w:p w:rsidR="00E03027" w:rsidRPr="00945F8E" w:rsidRDefault="00E03027" w:rsidP="00091D69">
      <w:pPr>
        <w:tabs>
          <w:tab w:val="left" w:pos="3795"/>
        </w:tabs>
        <w:rPr>
          <w:rFonts w:ascii="Candara" w:hAnsi="Candara" w:cs="Arial"/>
          <w:b/>
        </w:rPr>
      </w:pPr>
    </w:p>
    <w:p w:rsidR="00E03027"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Realizzazione di un prodotto finale</w:t>
      </w:r>
    </w:p>
    <w:tbl>
      <w:tblPr>
        <w:tblW w:w="0" w:type="auto"/>
        <w:jc w:val="center"/>
        <w:tblLayout w:type="fixed"/>
        <w:tblLook w:val="0000" w:firstRow="0" w:lastRow="0" w:firstColumn="0" w:lastColumn="0" w:noHBand="0" w:noVBand="0"/>
      </w:tblPr>
      <w:tblGrid>
        <w:gridCol w:w="10075"/>
      </w:tblGrid>
      <w:tr w:rsidR="00E03027" w:rsidRPr="00945F8E" w:rsidTr="00945F8E">
        <w:trPr>
          <w:trHeight w:val="258"/>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ind w:right="-250"/>
              <w:rPr>
                <w:rFonts w:ascii="Candara" w:hAnsi="Candara"/>
              </w:rPr>
            </w:pPr>
            <w:r w:rsidRPr="00945F8E">
              <w:rPr>
                <w:rFonts w:ascii="Candara" w:hAnsi="Candara" w:cs="Arial"/>
              </w:rPr>
              <w:t>Realizzazione di un prodotto finale testuale multimediale o altro</w:t>
            </w:r>
          </w:p>
        </w:tc>
      </w:tr>
      <w:tr w:rsidR="00E03027" w:rsidRPr="00945F8E" w:rsidTr="00945F8E">
        <w:trPr>
          <w:trHeight w:val="430"/>
          <w:jc w:val="center"/>
        </w:trPr>
        <w:tc>
          <w:tcPr>
            <w:tcW w:w="10075" w:type="dxa"/>
            <w:tcBorders>
              <w:top w:val="single" w:sz="4" w:space="0" w:color="000000"/>
              <w:left w:val="single" w:sz="4" w:space="0" w:color="000000"/>
              <w:bottom w:val="single" w:sz="4" w:space="0" w:color="000000"/>
              <w:right w:val="single" w:sz="4" w:space="0" w:color="000000"/>
            </w:tcBorders>
            <w:vAlign w:val="center"/>
          </w:tcPr>
          <w:p w:rsidR="00E03027" w:rsidRPr="00945F8E" w:rsidRDefault="00E03027" w:rsidP="00AB0E60">
            <w:pPr>
              <w:tabs>
                <w:tab w:val="left" w:pos="3600"/>
              </w:tabs>
              <w:snapToGrid w:val="0"/>
              <w:ind w:left="720"/>
              <w:rPr>
                <w:rFonts w:ascii="Candara" w:hAnsi="Candara" w:cs="Arial"/>
                <w:b/>
              </w:rPr>
            </w:pPr>
          </w:p>
          <w:p w:rsidR="00E03027" w:rsidRPr="00945F8E" w:rsidRDefault="00E03027" w:rsidP="00AB0E60">
            <w:pPr>
              <w:tabs>
                <w:tab w:val="left" w:pos="3600"/>
              </w:tabs>
              <w:ind w:left="720"/>
              <w:rPr>
                <w:rFonts w:ascii="Candara" w:hAnsi="Candara" w:cs="Arial"/>
              </w:rPr>
            </w:pPr>
          </w:p>
        </w:tc>
      </w:tr>
    </w:tbl>
    <w:p w:rsidR="002A2D7C" w:rsidRPr="00945F8E" w:rsidRDefault="002A2D7C" w:rsidP="00091D69">
      <w:pPr>
        <w:tabs>
          <w:tab w:val="left" w:pos="3795"/>
        </w:tabs>
        <w:rPr>
          <w:rFonts w:ascii="Candara" w:hAnsi="Candara" w:cs="Arial"/>
        </w:rPr>
      </w:pPr>
    </w:p>
    <w:p w:rsidR="007D167D" w:rsidRPr="00945F8E" w:rsidRDefault="007D167D" w:rsidP="00091D69">
      <w:pPr>
        <w:tabs>
          <w:tab w:val="left" w:pos="3795"/>
        </w:tabs>
        <w:rPr>
          <w:rFonts w:ascii="Candara" w:hAnsi="Candara" w:cs="Arial"/>
        </w:rPr>
      </w:pPr>
      <w:r>
        <w:rPr>
          <w:rFonts w:ascii="Candara" w:hAnsi="Candara" w:cs="Arial"/>
        </w:rPr>
        <w:br w:type="page"/>
      </w:r>
    </w:p>
    <w:p w:rsidR="002A2D7C" w:rsidRPr="00945F8E" w:rsidRDefault="002A2D7C" w:rsidP="002A2D7C">
      <w:pPr>
        <w:jc w:val="both"/>
        <w:rPr>
          <w:rFonts w:ascii="Candara" w:hAnsi="Candara" w:cs="Arial"/>
          <w:u w:val="single"/>
        </w:rPr>
      </w:pPr>
      <w:r w:rsidRPr="00945F8E">
        <w:rPr>
          <w:rFonts w:ascii="Candara" w:hAnsi="Candara" w:cs="Arial"/>
          <w:b/>
          <w:highlight w:val="yellow"/>
          <w:u w:val="single"/>
        </w:rPr>
        <w:lastRenderedPageBreak/>
        <w:t>Sez. 2 – Costi e Responsabilità</w:t>
      </w:r>
    </w:p>
    <w:p w:rsidR="00E03027" w:rsidRPr="00945F8E" w:rsidRDefault="00E03027" w:rsidP="00091D69">
      <w:pPr>
        <w:tabs>
          <w:tab w:val="left" w:pos="3795"/>
        </w:tabs>
        <w:rPr>
          <w:rFonts w:ascii="Candara" w:hAnsi="Candara" w:cs="Arial"/>
          <w:b/>
        </w:rPr>
      </w:pPr>
    </w:p>
    <w:p w:rsidR="0016702B" w:rsidRPr="00945F8E" w:rsidRDefault="00E03027" w:rsidP="002A2D7C">
      <w:pPr>
        <w:tabs>
          <w:tab w:val="left" w:pos="7200"/>
        </w:tabs>
        <w:suppressAutoHyphens/>
        <w:spacing w:line="240" w:lineRule="auto"/>
        <w:jc w:val="both"/>
        <w:rPr>
          <w:rFonts w:ascii="Candara" w:hAnsi="Candara" w:cs="Arial"/>
        </w:rPr>
      </w:pPr>
      <w:r w:rsidRPr="00945F8E">
        <w:rPr>
          <w:rFonts w:ascii="Candara" w:hAnsi="Candara" w:cs="Arial"/>
          <w:b/>
        </w:rPr>
        <w:t xml:space="preserve"> Beni e servizi</w:t>
      </w:r>
    </w:p>
    <w:tbl>
      <w:tblPr>
        <w:tblW w:w="10074" w:type="dxa"/>
        <w:jc w:val="center"/>
        <w:tblLook w:val="0000" w:firstRow="0" w:lastRow="0" w:firstColumn="0" w:lastColumn="0" w:noHBand="0" w:noVBand="0"/>
      </w:tblPr>
      <w:tblGrid>
        <w:gridCol w:w="2665"/>
        <w:gridCol w:w="7409"/>
      </w:tblGrid>
      <w:tr w:rsidR="0016702B" w:rsidRPr="00945F8E" w:rsidTr="00945F8E">
        <w:trPr>
          <w:trHeight w:val="902"/>
          <w:jc w:val="center"/>
        </w:trPr>
        <w:tc>
          <w:tcPr>
            <w:tcW w:w="2665"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945F8E">
            <w:pPr>
              <w:snapToGrid w:val="0"/>
              <w:rPr>
                <w:rFonts w:ascii="Candara" w:hAnsi="Candara" w:cs="Arial"/>
              </w:rPr>
            </w:pPr>
            <w:r w:rsidRPr="00945F8E">
              <w:rPr>
                <w:rFonts w:ascii="Candara" w:hAnsi="Candara" w:cs="Arial"/>
              </w:rPr>
              <w:t>Attrezzature da utilizzare</w:t>
            </w:r>
          </w:p>
        </w:tc>
        <w:tc>
          <w:tcPr>
            <w:tcW w:w="7409"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AB0E60">
            <w:pPr>
              <w:snapToGrid w:val="0"/>
              <w:jc w:val="both"/>
              <w:rPr>
                <w:rFonts w:ascii="Candara" w:hAnsi="Candara" w:cs="Arial"/>
              </w:rPr>
            </w:pPr>
          </w:p>
        </w:tc>
      </w:tr>
      <w:tr w:rsidR="0016702B" w:rsidRPr="00945F8E" w:rsidTr="00945F8E">
        <w:trPr>
          <w:trHeight w:val="902"/>
          <w:jc w:val="center"/>
        </w:trPr>
        <w:tc>
          <w:tcPr>
            <w:tcW w:w="2665"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945F8E">
            <w:pPr>
              <w:snapToGrid w:val="0"/>
              <w:rPr>
                <w:rFonts w:ascii="Candara" w:hAnsi="Candara" w:cs="Arial"/>
              </w:rPr>
            </w:pPr>
            <w:r w:rsidRPr="00945F8E">
              <w:rPr>
                <w:rFonts w:ascii="Candara" w:hAnsi="Candara" w:cs="Arial"/>
              </w:rPr>
              <w:t>Attrezzature da acquistare</w:t>
            </w:r>
          </w:p>
        </w:tc>
        <w:tc>
          <w:tcPr>
            <w:tcW w:w="7409"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042FBA">
            <w:pPr>
              <w:snapToGrid w:val="0"/>
              <w:jc w:val="both"/>
              <w:rPr>
                <w:rFonts w:ascii="Candara" w:hAnsi="Candara" w:cs="Arial"/>
              </w:rPr>
            </w:pPr>
          </w:p>
        </w:tc>
      </w:tr>
      <w:tr w:rsidR="0016702B" w:rsidRPr="00945F8E" w:rsidTr="00945F8E">
        <w:trPr>
          <w:trHeight w:val="902"/>
          <w:jc w:val="center"/>
        </w:trPr>
        <w:tc>
          <w:tcPr>
            <w:tcW w:w="2665"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945F8E">
            <w:pPr>
              <w:snapToGrid w:val="0"/>
              <w:rPr>
                <w:rFonts w:ascii="Candara" w:hAnsi="Candara" w:cs="Arial"/>
              </w:rPr>
            </w:pPr>
            <w:r w:rsidRPr="00945F8E">
              <w:rPr>
                <w:rFonts w:ascii="Candara" w:hAnsi="Candara" w:cs="Arial"/>
              </w:rPr>
              <w:t>Altri servizi (trasporto, guide, ecc.)</w:t>
            </w:r>
          </w:p>
        </w:tc>
        <w:tc>
          <w:tcPr>
            <w:tcW w:w="7409"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042FBA">
            <w:pPr>
              <w:snapToGrid w:val="0"/>
              <w:jc w:val="both"/>
              <w:rPr>
                <w:rFonts w:ascii="Candara" w:hAnsi="Candara" w:cs="Arial"/>
              </w:rPr>
            </w:pPr>
          </w:p>
        </w:tc>
      </w:tr>
      <w:tr w:rsidR="0016702B" w:rsidRPr="00945F8E" w:rsidTr="00945F8E">
        <w:trPr>
          <w:trHeight w:val="902"/>
          <w:jc w:val="center"/>
        </w:trPr>
        <w:tc>
          <w:tcPr>
            <w:tcW w:w="2665"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945F8E">
            <w:pPr>
              <w:snapToGrid w:val="0"/>
              <w:rPr>
                <w:rFonts w:ascii="Candara" w:hAnsi="Candara" w:cs="Arial"/>
              </w:rPr>
            </w:pPr>
            <w:r w:rsidRPr="00945F8E">
              <w:rPr>
                <w:rFonts w:ascii="Candara" w:hAnsi="Candara" w:cs="Arial"/>
              </w:rPr>
              <w:t>Spazi e/o Ambienti necessari alla realizzazione del Progetto</w:t>
            </w:r>
          </w:p>
        </w:tc>
        <w:tc>
          <w:tcPr>
            <w:tcW w:w="7409" w:type="dxa"/>
            <w:tcBorders>
              <w:top w:val="single" w:sz="4" w:space="0" w:color="000000"/>
              <w:left w:val="single" w:sz="4" w:space="0" w:color="000000"/>
              <w:bottom w:val="single" w:sz="4" w:space="0" w:color="000000"/>
              <w:right w:val="single" w:sz="4" w:space="0" w:color="000000"/>
            </w:tcBorders>
            <w:vAlign w:val="center"/>
          </w:tcPr>
          <w:p w:rsidR="0016702B" w:rsidRPr="00945F8E" w:rsidRDefault="0016702B" w:rsidP="00042FBA">
            <w:pPr>
              <w:snapToGrid w:val="0"/>
              <w:jc w:val="both"/>
              <w:rPr>
                <w:rFonts w:ascii="Candara" w:hAnsi="Candara" w:cs="Arial"/>
              </w:rPr>
            </w:pPr>
          </w:p>
        </w:tc>
      </w:tr>
    </w:tbl>
    <w:p w:rsidR="007D167D" w:rsidRPr="00945F8E" w:rsidRDefault="007D167D" w:rsidP="00945F8E">
      <w:pPr>
        <w:snapToGrid w:val="0"/>
        <w:rPr>
          <w:rFonts w:ascii="Candara" w:hAnsi="Candara" w:cs="Arial"/>
        </w:rPr>
      </w:pPr>
    </w:p>
    <w:tbl>
      <w:tblPr>
        <w:tblW w:w="0" w:type="auto"/>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firstRow="0" w:lastRow="0" w:firstColumn="0" w:lastColumn="0" w:noHBand="0" w:noVBand="0"/>
      </w:tblPr>
      <w:tblGrid>
        <w:gridCol w:w="5282"/>
        <w:gridCol w:w="4466"/>
      </w:tblGrid>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Gli alunni partecipano economicamente ai costi del corso</w:t>
            </w:r>
          </w:p>
          <w:p w:rsidR="00945F8E" w:rsidRPr="00945F8E" w:rsidRDefault="00945F8E" w:rsidP="00042FBA">
            <w:pPr>
              <w:pStyle w:val="Corpotesto"/>
              <w:rPr>
                <w:rFonts w:ascii="Candara" w:hAnsi="Candara"/>
                <w:sz w:val="20"/>
                <w:szCs w:val="20"/>
              </w:rPr>
            </w:pPr>
            <w:r w:rsidRPr="00945F8E">
              <w:rPr>
                <w:rFonts w:ascii="Candara" w:hAnsi="Candara"/>
                <w:sz w:val="20"/>
                <w:szCs w:val="20"/>
              </w:rPr>
              <w:t>(solo per i progetti che prevedono certificazione esterna)</w:t>
            </w:r>
          </w:p>
        </w:tc>
        <w:tc>
          <w:tcPr>
            <w:tcW w:w="4633" w:type="dxa"/>
            <w:shd w:val="clear" w:color="auto" w:fill="auto"/>
            <w:vAlign w:val="center"/>
          </w:tcPr>
          <w:p w:rsidR="00945F8E" w:rsidRPr="00945F8E" w:rsidRDefault="00945F8E"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Sì</w:t>
            </w:r>
            <w:r w:rsidRPr="00945F8E">
              <w:rPr>
                <w:rFonts w:ascii="Arial" w:hAnsi="Arial" w:cs="Arial"/>
              </w:rPr>
              <w:t>□</w:t>
            </w:r>
            <w:r w:rsidRPr="00945F8E">
              <w:rPr>
                <w:rFonts w:ascii="Candara" w:hAnsi="Candara"/>
                <w:sz w:val="20"/>
                <w:szCs w:val="20"/>
              </w:rPr>
              <w:t xml:space="preserve"> No</w:t>
            </w:r>
          </w:p>
        </w:tc>
      </w:tr>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Gli alunni versano quote di iscrizione ad associazioni/enti per l'erogazione del corso o di esami</w:t>
            </w:r>
          </w:p>
        </w:tc>
        <w:tc>
          <w:tcPr>
            <w:tcW w:w="4633" w:type="dxa"/>
            <w:shd w:val="clear" w:color="auto" w:fill="auto"/>
            <w:vAlign w:val="center"/>
          </w:tcPr>
          <w:p w:rsidR="00945F8E" w:rsidRPr="00945F8E" w:rsidRDefault="00945F8E" w:rsidP="00042FBA">
            <w:pPr>
              <w:pStyle w:val="Corpotesto"/>
              <w:rPr>
                <w:rFonts w:ascii="Candara" w:hAnsi="Candara"/>
                <w:sz w:val="20"/>
                <w:szCs w:val="20"/>
              </w:rPr>
            </w:pPr>
            <w:r w:rsidRPr="00945F8E">
              <w:rPr>
                <w:rFonts w:ascii="Arial" w:hAnsi="Arial" w:cs="Arial"/>
              </w:rPr>
              <w:t>□</w:t>
            </w:r>
            <w:r w:rsidRPr="00945F8E">
              <w:rPr>
                <w:rFonts w:ascii="Candara" w:hAnsi="Candara"/>
                <w:sz w:val="20"/>
                <w:szCs w:val="20"/>
              </w:rPr>
              <w:t xml:space="preserve">Sì _____________ (quantificare)   </w:t>
            </w:r>
            <w:r w:rsidRPr="00945F8E">
              <w:rPr>
                <w:rFonts w:ascii="Arial" w:hAnsi="Arial" w:cs="Arial"/>
              </w:rPr>
              <w:t>□</w:t>
            </w:r>
            <w:r w:rsidRPr="00945F8E">
              <w:rPr>
                <w:rFonts w:ascii="Candara" w:hAnsi="Candara"/>
                <w:sz w:val="20"/>
                <w:szCs w:val="20"/>
              </w:rPr>
              <w:t xml:space="preserve"> No</w:t>
            </w:r>
          </w:p>
        </w:tc>
      </w:tr>
      <w:tr w:rsidR="00945F8E" w:rsidRPr="00945F8E" w:rsidTr="007D167D">
        <w:trPr>
          <w:jc w:val="center"/>
        </w:trPr>
        <w:tc>
          <w:tcPr>
            <w:tcW w:w="10119" w:type="dxa"/>
            <w:gridSpan w:val="2"/>
            <w:shd w:val="clear" w:color="auto" w:fill="auto"/>
            <w:vAlign w:val="center"/>
          </w:tcPr>
          <w:p w:rsidR="00945F8E" w:rsidRPr="00945F8E" w:rsidRDefault="00945F8E" w:rsidP="00042FBA">
            <w:pPr>
              <w:pStyle w:val="Corpotesto"/>
              <w:jc w:val="center"/>
              <w:rPr>
                <w:rFonts w:ascii="Candara" w:hAnsi="Candara"/>
                <w:sz w:val="20"/>
                <w:szCs w:val="20"/>
              </w:rPr>
            </w:pPr>
            <w:r w:rsidRPr="00945F8E">
              <w:rPr>
                <w:rFonts w:ascii="Candara" w:hAnsi="Candara"/>
                <w:sz w:val="20"/>
                <w:szCs w:val="20"/>
              </w:rPr>
              <w:t>Materiale da acquistare e costo orientativo</w:t>
            </w:r>
          </w:p>
        </w:tc>
      </w:tr>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p>
        </w:tc>
        <w:tc>
          <w:tcPr>
            <w:tcW w:w="4633" w:type="dxa"/>
            <w:shd w:val="clear" w:color="auto" w:fill="auto"/>
            <w:vAlign w:val="center"/>
          </w:tcPr>
          <w:p w:rsidR="00945F8E" w:rsidRPr="00945F8E" w:rsidRDefault="00945F8E" w:rsidP="00042FBA">
            <w:pPr>
              <w:pStyle w:val="Corpotesto"/>
              <w:rPr>
                <w:rFonts w:ascii="Candara" w:hAnsi="Candara"/>
                <w:sz w:val="20"/>
                <w:szCs w:val="20"/>
              </w:rPr>
            </w:pPr>
          </w:p>
        </w:tc>
      </w:tr>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p>
        </w:tc>
        <w:tc>
          <w:tcPr>
            <w:tcW w:w="4633" w:type="dxa"/>
            <w:shd w:val="clear" w:color="auto" w:fill="auto"/>
            <w:vAlign w:val="center"/>
          </w:tcPr>
          <w:p w:rsidR="00945F8E" w:rsidRPr="00945F8E" w:rsidRDefault="00945F8E" w:rsidP="00042FBA">
            <w:pPr>
              <w:pStyle w:val="Corpotesto"/>
              <w:rPr>
                <w:rFonts w:ascii="Candara" w:hAnsi="Candara"/>
                <w:sz w:val="20"/>
                <w:szCs w:val="20"/>
              </w:rPr>
            </w:pPr>
          </w:p>
        </w:tc>
      </w:tr>
      <w:tr w:rsidR="00945F8E" w:rsidRPr="00945F8E" w:rsidTr="007D167D">
        <w:trPr>
          <w:jc w:val="center"/>
        </w:trPr>
        <w:tc>
          <w:tcPr>
            <w:tcW w:w="5486" w:type="dxa"/>
            <w:shd w:val="clear" w:color="auto" w:fill="auto"/>
            <w:vAlign w:val="center"/>
          </w:tcPr>
          <w:p w:rsidR="00945F8E" w:rsidRPr="00945F8E" w:rsidRDefault="00945F8E" w:rsidP="00042FBA">
            <w:pPr>
              <w:pStyle w:val="Corpotesto"/>
              <w:rPr>
                <w:rFonts w:ascii="Candara" w:hAnsi="Candara"/>
                <w:sz w:val="20"/>
                <w:szCs w:val="20"/>
              </w:rPr>
            </w:pPr>
          </w:p>
        </w:tc>
        <w:tc>
          <w:tcPr>
            <w:tcW w:w="4633" w:type="dxa"/>
            <w:shd w:val="clear" w:color="auto" w:fill="auto"/>
            <w:vAlign w:val="center"/>
          </w:tcPr>
          <w:p w:rsidR="00945F8E" w:rsidRPr="00945F8E" w:rsidRDefault="00945F8E" w:rsidP="00042FBA">
            <w:pPr>
              <w:pStyle w:val="Corpotesto"/>
              <w:rPr>
                <w:rFonts w:ascii="Candara" w:hAnsi="Candara"/>
                <w:sz w:val="20"/>
                <w:szCs w:val="20"/>
              </w:rPr>
            </w:pPr>
          </w:p>
        </w:tc>
      </w:tr>
    </w:tbl>
    <w:p w:rsidR="00945F8E" w:rsidRPr="00945F8E" w:rsidRDefault="00945F8E" w:rsidP="00945F8E">
      <w:pPr>
        <w:snapToGrid w:val="0"/>
        <w:rPr>
          <w:rFonts w:ascii="Candara" w:hAnsi="Candara" w:cs="Arial"/>
        </w:rPr>
      </w:pPr>
    </w:p>
    <w:p w:rsidR="00945F8E" w:rsidRPr="00945F8E" w:rsidRDefault="00945F8E" w:rsidP="00945F8E">
      <w:pPr>
        <w:tabs>
          <w:tab w:val="left" w:pos="7200"/>
        </w:tabs>
        <w:suppressAutoHyphens/>
        <w:spacing w:line="240" w:lineRule="auto"/>
        <w:jc w:val="both"/>
        <w:rPr>
          <w:rFonts w:ascii="Candara" w:hAnsi="Candara" w:cs="Arial"/>
        </w:rPr>
      </w:pPr>
      <w:r w:rsidRPr="00945F8E">
        <w:rPr>
          <w:rFonts w:ascii="Candara" w:hAnsi="Candara" w:cs="Arial"/>
          <w:b/>
        </w:rPr>
        <w:t>Responsabilità</w:t>
      </w:r>
    </w:p>
    <w:tbl>
      <w:tblPr>
        <w:tblW w:w="5163" w:type="pct"/>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firstRow="0" w:lastRow="0" w:firstColumn="0" w:lastColumn="0" w:noHBand="0" w:noVBand="0"/>
      </w:tblPr>
      <w:tblGrid>
        <w:gridCol w:w="5460"/>
        <w:gridCol w:w="4606"/>
      </w:tblGrid>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Si riporti l'elenco dei docenti, compreso il docente referente</w:t>
            </w:r>
          </w:p>
        </w:tc>
        <w:tc>
          <w:tcPr>
            <w:tcW w:w="2288" w:type="pct"/>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Ore di impegno</w:t>
            </w:r>
          </w:p>
          <w:p w:rsidR="00945F8E" w:rsidRPr="00945F8E" w:rsidRDefault="00945F8E" w:rsidP="00042FBA">
            <w:pPr>
              <w:pStyle w:val="Corpotesto"/>
              <w:rPr>
                <w:rFonts w:ascii="Candara" w:hAnsi="Candara"/>
                <w:sz w:val="20"/>
                <w:szCs w:val="20"/>
              </w:rPr>
            </w:pPr>
            <w:r w:rsidRPr="00945F8E">
              <w:rPr>
                <w:rFonts w:ascii="Candara" w:hAnsi="Candara"/>
                <w:sz w:val="20"/>
                <w:szCs w:val="20"/>
              </w:rPr>
              <w:t>(specificare se ore funzionali o di lezione)</w:t>
            </w:r>
            <w:r w:rsidRPr="00945F8E">
              <w:rPr>
                <w:rFonts w:ascii="Candara" w:hAnsi="Candara"/>
                <w:b/>
                <w:sz w:val="20"/>
                <w:szCs w:val="20"/>
                <w:vertAlign w:val="superscript"/>
              </w:rPr>
              <w:t>1</w:t>
            </w:r>
          </w:p>
        </w:tc>
      </w:tr>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p>
        </w:tc>
        <w:tc>
          <w:tcPr>
            <w:tcW w:w="2288" w:type="pct"/>
            <w:shd w:val="clear" w:color="auto" w:fill="auto"/>
            <w:vAlign w:val="center"/>
          </w:tcPr>
          <w:p w:rsidR="00945F8E" w:rsidRPr="00945F8E" w:rsidRDefault="00945F8E" w:rsidP="00042FBA">
            <w:pPr>
              <w:pStyle w:val="Corpotesto"/>
              <w:rPr>
                <w:rFonts w:ascii="Candara" w:hAnsi="Candara"/>
                <w:sz w:val="20"/>
                <w:szCs w:val="20"/>
              </w:rPr>
            </w:pPr>
          </w:p>
        </w:tc>
      </w:tr>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p>
        </w:tc>
        <w:tc>
          <w:tcPr>
            <w:tcW w:w="2288" w:type="pct"/>
            <w:shd w:val="clear" w:color="auto" w:fill="auto"/>
            <w:vAlign w:val="center"/>
          </w:tcPr>
          <w:p w:rsidR="00945F8E" w:rsidRPr="00945F8E" w:rsidRDefault="00945F8E" w:rsidP="00042FBA">
            <w:pPr>
              <w:pStyle w:val="Corpotesto"/>
              <w:rPr>
                <w:rFonts w:ascii="Candara" w:hAnsi="Candara"/>
                <w:sz w:val="20"/>
                <w:szCs w:val="20"/>
              </w:rPr>
            </w:pPr>
          </w:p>
        </w:tc>
      </w:tr>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p>
        </w:tc>
        <w:tc>
          <w:tcPr>
            <w:tcW w:w="2288" w:type="pct"/>
            <w:shd w:val="clear" w:color="auto" w:fill="auto"/>
            <w:vAlign w:val="center"/>
          </w:tcPr>
          <w:p w:rsidR="00945F8E" w:rsidRPr="00945F8E" w:rsidRDefault="00945F8E" w:rsidP="00042FBA">
            <w:pPr>
              <w:pStyle w:val="Corpotesto"/>
              <w:rPr>
                <w:rFonts w:ascii="Candara" w:hAnsi="Candara"/>
                <w:sz w:val="20"/>
                <w:szCs w:val="20"/>
              </w:rPr>
            </w:pPr>
          </w:p>
        </w:tc>
      </w:tr>
      <w:tr w:rsidR="007D167D" w:rsidRPr="00945F8E" w:rsidTr="007D167D">
        <w:trPr>
          <w:jc w:val="center"/>
        </w:trPr>
        <w:tc>
          <w:tcPr>
            <w:tcW w:w="2712" w:type="pct"/>
            <w:shd w:val="clear" w:color="auto" w:fill="auto"/>
            <w:vAlign w:val="center"/>
          </w:tcPr>
          <w:p w:rsidR="00945F8E" w:rsidRPr="00945F8E" w:rsidRDefault="00945F8E" w:rsidP="00042FBA">
            <w:pPr>
              <w:pStyle w:val="Corpotesto"/>
              <w:rPr>
                <w:rFonts w:ascii="Candara" w:hAnsi="Candara"/>
                <w:sz w:val="20"/>
                <w:szCs w:val="20"/>
              </w:rPr>
            </w:pPr>
            <w:r w:rsidRPr="00945F8E">
              <w:rPr>
                <w:rFonts w:ascii="Candara" w:hAnsi="Candara"/>
                <w:sz w:val="20"/>
                <w:szCs w:val="20"/>
              </w:rPr>
              <w:t>TOTALE</w:t>
            </w:r>
          </w:p>
          <w:p w:rsidR="00945F8E" w:rsidRPr="00945F8E" w:rsidRDefault="00945F8E" w:rsidP="00042FBA">
            <w:pPr>
              <w:pStyle w:val="Corpotesto"/>
              <w:rPr>
                <w:rFonts w:ascii="Candara" w:hAnsi="Candara"/>
                <w:i/>
                <w:iCs/>
                <w:sz w:val="20"/>
                <w:szCs w:val="20"/>
              </w:rPr>
            </w:pPr>
            <w:r w:rsidRPr="00945F8E">
              <w:rPr>
                <w:rFonts w:ascii="Candara" w:hAnsi="Candara"/>
                <w:i/>
                <w:iCs/>
                <w:sz w:val="20"/>
                <w:szCs w:val="20"/>
              </w:rPr>
              <w:t>(non deve superare il numero di ore del modulo scelto nella scheda di progetto)</w:t>
            </w:r>
          </w:p>
        </w:tc>
        <w:tc>
          <w:tcPr>
            <w:tcW w:w="2288" w:type="pct"/>
            <w:shd w:val="clear" w:color="auto" w:fill="auto"/>
            <w:vAlign w:val="center"/>
          </w:tcPr>
          <w:p w:rsidR="00945F8E" w:rsidRPr="00945F8E" w:rsidRDefault="00945F8E" w:rsidP="00042FBA">
            <w:pPr>
              <w:pStyle w:val="Corpotesto"/>
              <w:rPr>
                <w:rFonts w:ascii="Candara" w:hAnsi="Candara"/>
                <w:sz w:val="20"/>
                <w:szCs w:val="20"/>
              </w:rPr>
            </w:pPr>
          </w:p>
        </w:tc>
      </w:tr>
    </w:tbl>
    <w:p w:rsidR="00945F8E" w:rsidRPr="00945F8E" w:rsidRDefault="00945F8E" w:rsidP="00945F8E">
      <w:pPr>
        <w:snapToGrid w:val="0"/>
        <w:rPr>
          <w:rFonts w:ascii="Candara" w:hAnsi="Candara" w:cs="Arial"/>
        </w:rPr>
      </w:pPr>
    </w:p>
    <w:p w:rsidR="00945F8E" w:rsidRPr="00945F8E" w:rsidRDefault="00945F8E" w:rsidP="00945F8E">
      <w:pPr>
        <w:pStyle w:val="Corpotesto"/>
        <w:widowControl w:val="0"/>
        <w:numPr>
          <w:ilvl w:val="0"/>
          <w:numId w:val="5"/>
        </w:numPr>
        <w:shd w:val="clear" w:color="auto" w:fill="FFFF00"/>
        <w:tabs>
          <w:tab w:val="clear" w:pos="360"/>
          <w:tab w:val="left" w:pos="226"/>
        </w:tabs>
        <w:suppressAutoHyphens/>
        <w:spacing w:after="0" w:line="240" w:lineRule="auto"/>
        <w:jc w:val="both"/>
        <w:rPr>
          <w:rFonts w:ascii="Candara" w:hAnsi="Candara"/>
          <w:sz w:val="20"/>
          <w:szCs w:val="20"/>
        </w:rPr>
      </w:pPr>
      <w:r w:rsidRPr="00945F8E">
        <w:rPr>
          <w:rFonts w:ascii="Candara" w:hAnsi="Candara"/>
        </w:rPr>
        <w:t>La presenza contemporanea di 2 docenti potrà essere considerata solo in caso di ore funzionali.</w:t>
      </w:r>
    </w:p>
    <w:p w:rsidR="00945F8E" w:rsidRPr="007D167D" w:rsidRDefault="00AD12DE" w:rsidP="00945F8E">
      <w:pPr>
        <w:pStyle w:val="Corpotesto"/>
        <w:widowControl w:val="0"/>
        <w:tabs>
          <w:tab w:val="left" w:pos="226"/>
        </w:tabs>
        <w:suppressAutoHyphens/>
        <w:spacing w:after="0" w:line="240" w:lineRule="auto"/>
        <w:jc w:val="both"/>
        <w:rPr>
          <w:rFonts w:ascii="Candara" w:hAnsi="Candara"/>
        </w:rPr>
      </w:pPr>
      <w:r>
        <w:rPr>
          <w:rFonts w:ascii="Candara" w:hAnsi="Candara"/>
          <w:noProof/>
          <w:lang w:eastAsia="it-IT"/>
        </w:rPr>
        <w:pict>
          <v:line id="Connettore 1 1" o:spid="_x0000_s1026" alt="" style="position:absolute;left:0;text-align:left;z-index:251659264;visibility:visible;mso-wrap-edited:f;mso-width-percent:0;mso-height-percent:0;mso-wrap-distance-left:3.17497mm;mso-wrap-distance-top:.3mm;mso-wrap-distance-right:3.17497mm;mso-wrap-distance-bottom:.3mm;mso-width-percent:0;mso-height-percent:0" from="-24437.05pt,-24143.45pt" to="-24437.05pt,-24143.45pt" strokeweight=".26mm">
            <v:stroke joinstyle="miter"/>
          </v:line>
        </w:pict>
      </w:r>
    </w:p>
    <w:tbl>
      <w:tblPr>
        <w:tblW w:w="0" w:type="auto"/>
        <w:tblInd w:w="55" w:type="dxa"/>
        <w:tblCellMar>
          <w:top w:w="55" w:type="dxa"/>
          <w:left w:w="55" w:type="dxa"/>
          <w:bottom w:w="55" w:type="dxa"/>
          <w:right w:w="55" w:type="dxa"/>
        </w:tblCellMar>
        <w:tblLook w:val="0000" w:firstRow="0" w:lastRow="0" w:firstColumn="0" w:lastColumn="0" w:noHBand="0" w:noVBand="0"/>
      </w:tblPr>
      <w:tblGrid>
        <w:gridCol w:w="9693"/>
      </w:tblGrid>
      <w:tr w:rsidR="00945F8E" w:rsidRPr="00945F8E" w:rsidTr="00042FBA">
        <w:tc>
          <w:tcPr>
            <w:tcW w:w="10203" w:type="dxa"/>
            <w:tcBorders>
              <w:top w:val="single" w:sz="1" w:space="0" w:color="000000"/>
              <w:left w:val="single" w:sz="1" w:space="0" w:color="000000"/>
              <w:bottom w:val="single" w:sz="1" w:space="0" w:color="000000"/>
              <w:right w:val="single" w:sz="1" w:space="0" w:color="000000"/>
            </w:tcBorders>
            <w:shd w:val="clear" w:color="auto" w:fill="FFFFCC"/>
          </w:tcPr>
          <w:p w:rsidR="00945F8E" w:rsidRPr="00945F8E" w:rsidRDefault="00945F8E" w:rsidP="00042FBA">
            <w:pPr>
              <w:pStyle w:val="Corpotesto"/>
              <w:rPr>
                <w:rFonts w:ascii="Candara" w:hAnsi="Candara"/>
                <w:sz w:val="20"/>
                <w:szCs w:val="20"/>
              </w:rPr>
            </w:pPr>
            <w:r w:rsidRPr="00945F8E">
              <w:rPr>
                <w:rFonts w:ascii="Candara" w:hAnsi="Candara"/>
                <w:sz w:val="20"/>
                <w:szCs w:val="20"/>
              </w:rPr>
              <w:t>In occasione della manifestazione di fine anno verrà esposto il contributo del progetto alla presenza dei corsisti, del referente e dei collaboratori.</w:t>
            </w:r>
          </w:p>
        </w:tc>
      </w:tr>
      <w:tr w:rsidR="00945F8E" w:rsidRPr="00945F8E" w:rsidTr="00042FBA">
        <w:tc>
          <w:tcPr>
            <w:tcW w:w="10203" w:type="dxa"/>
            <w:tcBorders>
              <w:left w:val="single" w:sz="1" w:space="0" w:color="000000"/>
              <w:bottom w:val="single" w:sz="1" w:space="0" w:color="000000"/>
              <w:right w:val="single" w:sz="1" w:space="0" w:color="000000"/>
            </w:tcBorders>
            <w:shd w:val="clear" w:color="auto" w:fill="FFFFCC"/>
          </w:tcPr>
          <w:p w:rsidR="00945F8E" w:rsidRPr="00945F8E" w:rsidRDefault="00945F8E" w:rsidP="00042FBA">
            <w:pPr>
              <w:pStyle w:val="Corpotesto"/>
              <w:rPr>
                <w:rFonts w:ascii="Candara" w:hAnsi="Candara"/>
                <w:sz w:val="20"/>
                <w:szCs w:val="20"/>
              </w:rPr>
            </w:pPr>
            <w:r w:rsidRPr="00945F8E">
              <w:rPr>
                <w:rFonts w:ascii="Candara" w:hAnsi="Candara"/>
                <w:sz w:val="20"/>
                <w:szCs w:val="20"/>
              </w:rPr>
              <w:t xml:space="preserve">Il docente referente dichiara la propria disponibilità a collaborare con quanti, colleghi docenti e personale amministrativo, saranno preposti a coordinare gli interventi all'inizio, durante ed alla fine del progetto, ed a </w:t>
            </w:r>
            <w:r w:rsidRPr="00945F8E">
              <w:rPr>
                <w:rFonts w:ascii="Candara" w:hAnsi="Candara"/>
                <w:sz w:val="20"/>
                <w:szCs w:val="20"/>
              </w:rPr>
              <w:lastRenderedPageBreak/>
              <w:t>rispettare tempi e modalità prefissati, ove non diversamente disposto dal D.S..</w:t>
            </w:r>
          </w:p>
        </w:tc>
      </w:tr>
      <w:tr w:rsidR="00945F8E" w:rsidRPr="00945F8E" w:rsidTr="00042FBA">
        <w:tc>
          <w:tcPr>
            <w:tcW w:w="10203" w:type="dxa"/>
            <w:tcBorders>
              <w:left w:val="single" w:sz="1" w:space="0" w:color="000000"/>
              <w:bottom w:val="single" w:sz="1" w:space="0" w:color="000000"/>
              <w:right w:val="single" w:sz="1" w:space="0" w:color="000000"/>
            </w:tcBorders>
            <w:shd w:val="clear" w:color="auto" w:fill="FFFFCC"/>
          </w:tcPr>
          <w:p w:rsidR="00945F8E" w:rsidRPr="00945F8E" w:rsidRDefault="00945F8E" w:rsidP="00042FBA">
            <w:pPr>
              <w:pStyle w:val="Corpotesto"/>
              <w:rPr>
                <w:rFonts w:ascii="Candara" w:hAnsi="Candara"/>
                <w:sz w:val="20"/>
                <w:szCs w:val="20"/>
              </w:rPr>
            </w:pPr>
            <w:r w:rsidRPr="00945F8E">
              <w:rPr>
                <w:rFonts w:ascii="Candara" w:hAnsi="Candara"/>
                <w:sz w:val="20"/>
                <w:szCs w:val="20"/>
              </w:rPr>
              <w:lastRenderedPageBreak/>
              <w:t>La proposta di progetto viene valutata dal D.S. e dal D.S.G.A. nel merito degli aspetti didattici ed economici. Gli stessi hanno facoltà di intervenire in qualsivoglia misura sulle specifiche del progetto sino alla non approvazione in toto dello stesso.</w:t>
            </w:r>
          </w:p>
        </w:tc>
      </w:tr>
      <w:tr w:rsidR="00945F8E" w:rsidRPr="00945F8E" w:rsidTr="00042FBA">
        <w:tc>
          <w:tcPr>
            <w:tcW w:w="10203" w:type="dxa"/>
            <w:tcBorders>
              <w:left w:val="single" w:sz="1" w:space="0" w:color="000000"/>
              <w:bottom w:val="single" w:sz="1" w:space="0" w:color="000000"/>
              <w:right w:val="single" w:sz="1" w:space="0" w:color="000000"/>
            </w:tcBorders>
            <w:shd w:val="clear" w:color="auto" w:fill="FFFFCC"/>
          </w:tcPr>
          <w:p w:rsidR="00945F8E" w:rsidRPr="00945F8E" w:rsidRDefault="00945F8E" w:rsidP="00042FBA">
            <w:pPr>
              <w:pStyle w:val="Corpotesto"/>
              <w:rPr>
                <w:rFonts w:ascii="Candara" w:eastAsia="Arial Unicode MS" w:hAnsi="Candara" w:cs="Tahoma"/>
                <w:sz w:val="20"/>
                <w:szCs w:val="20"/>
              </w:rPr>
            </w:pPr>
            <w:r w:rsidRPr="00945F8E">
              <w:rPr>
                <w:rFonts w:ascii="Candara" w:hAnsi="Candara"/>
                <w:sz w:val="20"/>
                <w:szCs w:val="20"/>
              </w:rPr>
              <w:t xml:space="preserve">Il compenso economico stabilito nell'ambito della contrattazione integrativa d'Istituto è di 35,00 </w:t>
            </w:r>
            <w:r w:rsidRPr="00945F8E">
              <w:rPr>
                <w:rFonts w:ascii="Candara" w:eastAsia="Verdana" w:hAnsi="Candara" w:cs="Verdana"/>
                <w:sz w:val="20"/>
                <w:szCs w:val="20"/>
              </w:rPr>
              <w:t>€</w:t>
            </w:r>
            <w:r w:rsidRPr="00945F8E">
              <w:rPr>
                <w:rFonts w:ascii="Candara" w:eastAsia="Arial Unicode MS" w:hAnsi="Candara" w:cs="Tahoma"/>
                <w:sz w:val="20"/>
                <w:szCs w:val="20"/>
              </w:rPr>
              <w:t xml:space="preserve"> per ora nel caso di docenza e di </w:t>
            </w:r>
            <w:r w:rsidRPr="00945F8E">
              <w:rPr>
                <w:rFonts w:ascii="Candara" w:hAnsi="Candara"/>
                <w:sz w:val="20"/>
                <w:szCs w:val="20"/>
              </w:rPr>
              <w:t xml:space="preserve">17,50 </w:t>
            </w:r>
            <w:r w:rsidRPr="00945F8E">
              <w:rPr>
                <w:rFonts w:ascii="Candara" w:eastAsia="Verdana" w:hAnsi="Candara" w:cs="Verdana"/>
                <w:sz w:val="20"/>
                <w:szCs w:val="20"/>
              </w:rPr>
              <w:t>€</w:t>
            </w:r>
            <w:r w:rsidRPr="00945F8E">
              <w:rPr>
                <w:rFonts w:ascii="Candara" w:eastAsia="Arial Unicode MS" w:hAnsi="Candara" w:cs="Tahoma"/>
                <w:sz w:val="20"/>
                <w:szCs w:val="20"/>
              </w:rPr>
              <w:t xml:space="preserve"> per ora nel caso di assistenza. Per le ore di docenza, limitatamente ai contributi versati dagli allievi, sarà valutata la possibilità di un'integrazione oraria. Il compenso economico previsto per un collaboratore esterno è fissato, invece, a 35,00 </w:t>
            </w:r>
            <w:r w:rsidRPr="00945F8E">
              <w:rPr>
                <w:rFonts w:ascii="Candara" w:eastAsia="Verdana" w:hAnsi="Candara" w:cs="Verdana"/>
                <w:sz w:val="20"/>
                <w:szCs w:val="20"/>
              </w:rPr>
              <w:t>€</w:t>
            </w:r>
            <w:r w:rsidRPr="00945F8E">
              <w:rPr>
                <w:rFonts w:ascii="Candara" w:eastAsia="Arial Unicode MS" w:hAnsi="Candara" w:cs="Tahoma"/>
                <w:sz w:val="20"/>
                <w:szCs w:val="20"/>
              </w:rPr>
              <w:t xml:space="preserve"> per ora.</w:t>
            </w:r>
          </w:p>
        </w:tc>
      </w:tr>
    </w:tbl>
    <w:p w:rsidR="00945F8E" w:rsidRPr="00945F8E" w:rsidRDefault="00945F8E" w:rsidP="00945F8E">
      <w:pPr>
        <w:snapToGrid w:val="0"/>
        <w:rPr>
          <w:rFonts w:ascii="Candara" w:hAnsi="Candara" w:cs="Arial"/>
        </w:rPr>
      </w:pPr>
    </w:p>
    <w:p w:rsidR="00945F8E" w:rsidRPr="00945F8E" w:rsidRDefault="00945F8E" w:rsidP="00945F8E">
      <w:pPr>
        <w:snapToGrid w:val="0"/>
        <w:rPr>
          <w:rFonts w:ascii="Candara" w:hAnsi="Candara" w:cs="Arial"/>
        </w:rPr>
      </w:pPr>
    </w:p>
    <w:p w:rsidR="00945F8E" w:rsidRPr="00945F8E" w:rsidRDefault="00945F8E" w:rsidP="00945F8E">
      <w:pPr>
        <w:jc w:val="both"/>
        <w:rPr>
          <w:rFonts w:ascii="Candara" w:hAnsi="Candara" w:cs="Arial"/>
        </w:rPr>
      </w:pPr>
    </w:p>
    <w:sectPr w:rsidR="00945F8E" w:rsidRPr="00945F8E" w:rsidSect="009A7F0A">
      <w:pgSz w:w="11906" w:h="16838"/>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12DE" w:rsidRDefault="00AD12DE" w:rsidP="009A7F0A">
      <w:pPr>
        <w:spacing w:line="240" w:lineRule="auto"/>
      </w:pPr>
      <w:r>
        <w:separator/>
      </w:r>
    </w:p>
  </w:endnote>
  <w:endnote w:type="continuationSeparator" w:id="0">
    <w:p w:rsidR="00AD12DE" w:rsidRDefault="00AD12DE" w:rsidP="009A7F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Schoolbook">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Raavi">
    <w:altName w:val="Calibri"/>
    <w:panose1 w:val="020B0604020202020204"/>
    <w:charset w:val="00"/>
    <w:family w:val="swiss"/>
    <w:pitch w:val="variable"/>
    <w:sig w:usb0="00020003" w:usb1="00000000" w:usb2="00000000" w:usb3="00000000" w:csb0="00000001" w:csb1="00000000"/>
  </w:font>
  <w:font w:name="Tahoma">
    <w:panose1 w:val="020B0604030504040204"/>
    <w:charset w:val="00"/>
    <w:family w:val="swiss"/>
    <w:notTrueType/>
    <w:pitch w:val="variable"/>
    <w:sig w:usb0="E1002EFF" w:usb1="C000605B" w:usb2="00000029" w:usb3="00000000" w:csb0="000101FF" w:csb1="00000000"/>
  </w:font>
  <w:font w:name="SimSun">
    <w:altName w:val="宋体"/>
    <w:panose1 w:val="02010600030101010101"/>
    <w:charset w:val="86"/>
    <w:family w:val="auto"/>
    <w:notTrueType/>
    <w:pitch w:val="variable"/>
    <w:sig w:usb0="000000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Arial Unicode MS">
    <w:panose1 w:val="020B0604020202020204"/>
    <w:charset w:val="80"/>
    <w:family w:val="swiss"/>
    <w:notTrueType/>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12DE" w:rsidRDefault="00AD12DE" w:rsidP="009A7F0A">
      <w:pPr>
        <w:spacing w:line="240" w:lineRule="auto"/>
      </w:pPr>
      <w:r>
        <w:separator/>
      </w:r>
    </w:p>
  </w:footnote>
  <w:footnote w:type="continuationSeparator" w:id="0">
    <w:p w:rsidR="00AD12DE" w:rsidRDefault="00AD12DE" w:rsidP="009A7F0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2"/>
    <w:lvl w:ilvl="0">
      <w:start w:val="1"/>
      <w:numFmt w:val="decimal"/>
      <w:lvlText w:val="%1"/>
      <w:lvlJc w:val="left"/>
      <w:pPr>
        <w:tabs>
          <w:tab w:val="num" w:pos="360"/>
        </w:tabs>
        <w:ind w:left="360" w:hanging="360"/>
      </w:pPr>
      <w:rPr>
        <w:rFonts w:ascii="Century Schoolbook" w:hAnsi="Century Schoolbook" w:cs="Arial" w:hint="default"/>
        <w:b/>
        <w:sz w:val="18"/>
        <w:szCs w:val="18"/>
      </w:rPr>
    </w:lvl>
    <w:lvl w:ilvl="1">
      <w:start w:val="1"/>
      <w:numFmt w:val="decimal"/>
      <w:lvlText w:val="%1.%2"/>
      <w:lvlJc w:val="left"/>
      <w:pPr>
        <w:tabs>
          <w:tab w:val="num" w:pos="360"/>
        </w:tabs>
        <w:ind w:left="360" w:hanging="360"/>
      </w:pPr>
      <w:rPr>
        <w:rFonts w:ascii="Century Schoolbook" w:hAnsi="Century Schoolbook" w:cs="Arial" w:hint="default"/>
        <w:b/>
        <w:sz w:val="18"/>
        <w:szCs w:val="18"/>
      </w:rPr>
    </w:lvl>
    <w:lvl w:ilvl="2">
      <w:start w:val="1"/>
      <w:numFmt w:val="decimal"/>
      <w:lvlText w:val="%1.%2.%3"/>
      <w:lvlJc w:val="left"/>
      <w:pPr>
        <w:tabs>
          <w:tab w:val="num" w:pos="720"/>
        </w:tabs>
        <w:ind w:left="720" w:hanging="720"/>
      </w:pPr>
      <w:rPr>
        <w:rFonts w:ascii="Century Schoolbook" w:hAnsi="Century Schoolbook" w:cs="Arial" w:hint="default"/>
        <w:b/>
        <w:sz w:val="18"/>
        <w:szCs w:val="18"/>
      </w:rPr>
    </w:lvl>
    <w:lvl w:ilvl="3">
      <w:start w:val="1"/>
      <w:numFmt w:val="decimal"/>
      <w:lvlText w:val="%1.%2.%3.%4"/>
      <w:lvlJc w:val="left"/>
      <w:pPr>
        <w:tabs>
          <w:tab w:val="num" w:pos="720"/>
        </w:tabs>
        <w:ind w:left="720" w:hanging="720"/>
      </w:pPr>
      <w:rPr>
        <w:rFonts w:ascii="Century Schoolbook" w:hAnsi="Century Schoolbook" w:cs="Arial" w:hint="default"/>
        <w:b/>
        <w:sz w:val="18"/>
        <w:szCs w:val="18"/>
      </w:rPr>
    </w:lvl>
    <w:lvl w:ilvl="4">
      <w:start w:val="1"/>
      <w:numFmt w:val="decimal"/>
      <w:lvlText w:val="%1.%2.%3.%4.%5"/>
      <w:lvlJc w:val="left"/>
      <w:pPr>
        <w:tabs>
          <w:tab w:val="num" w:pos="1080"/>
        </w:tabs>
        <w:ind w:left="1080" w:hanging="1080"/>
      </w:pPr>
      <w:rPr>
        <w:rFonts w:ascii="Century Schoolbook" w:hAnsi="Century Schoolbook" w:cs="Arial" w:hint="default"/>
        <w:b/>
        <w:sz w:val="18"/>
        <w:szCs w:val="18"/>
      </w:rPr>
    </w:lvl>
    <w:lvl w:ilvl="5">
      <w:start w:val="1"/>
      <w:numFmt w:val="decimal"/>
      <w:lvlText w:val="%1.%2.%3.%4.%5.%6"/>
      <w:lvlJc w:val="left"/>
      <w:pPr>
        <w:tabs>
          <w:tab w:val="num" w:pos="1080"/>
        </w:tabs>
        <w:ind w:left="1080" w:hanging="1080"/>
      </w:pPr>
      <w:rPr>
        <w:rFonts w:ascii="Century Schoolbook" w:hAnsi="Century Schoolbook" w:cs="Arial" w:hint="default"/>
        <w:b/>
        <w:sz w:val="18"/>
        <w:szCs w:val="18"/>
      </w:rPr>
    </w:lvl>
    <w:lvl w:ilvl="6">
      <w:start w:val="1"/>
      <w:numFmt w:val="decimal"/>
      <w:lvlText w:val="%1.%2.%3.%4.%5.%6.%7"/>
      <w:lvlJc w:val="left"/>
      <w:pPr>
        <w:tabs>
          <w:tab w:val="num" w:pos="1440"/>
        </w:tabs>
        <w:ind w:left="1440" w:hanging="1440"/>
      </w:pPr>
      <w:rPr>
        <w:rFonts w:ascii="Century Schoolbook" w:hAnsi="Century Schoolbook" w:cs="Arial" w:hint="default"/>
        <w:b/>
        <w:sz w:val="18"/>
        <w:szCs w:val="18"/>
      </w:rPr>
    </w:lvl>
    <w:lvl w:ilvl="7">
      <w:start w:val="1"/>
      <w:numFmt w:val="decimal"/>
      <w:lvlText w:val="%1.%2.%3.%4.%5.%6.%7.%8"/>
      <w:lvlJc w:val="left"/>
      <w:pPr>
        <w:tabs>
          <w:tab w:val="num" w:pos="1440"/>
        </w:tabs>
        <w:ind w:left="1440" w:hanging="1440"/>
      </w:pPr>
      <w:rPr>
        <w:rFonts w:ascii="Century Schoolbook" w:hAnsi="Century Schoolbook" w:cs="Arial" w:hint="default"/>
        <w:b/>
        <w:sz w:val="18"/>
        <w:szCs w:val="18"/>
      </w:rPr>
    </w:lvl>
    <w:lvl w:ilvl="8">
      <w:start w:val="1"/>
      <w:numFmt w:val="decimal"/>
      <w:lvlText w:val="%1.%2.%3.%4.%5.%6.%7.%8.%9"/>
      <w:lvlJc w:val="left"/>
      <w:pPr>
        <w:tabs>
          <w:tab w:val="num" w:pos="1800"/>
        </w:tabs>
        <w:ind w:left="1800" w:hanging="1800"/>
      </w:pPr>
      <w:rPr>
        <w:rFonts w:ascii="Century Schoolbook" w:hAnsi="Century Schoolbook" w:cs="Arial" w:hint="default"/>
        <w:b/>
        <w:sz w:val="18"/>
        <w:szCs w:val="18"/>
      </w:rPr>
    </w:lvl>
  </w:abstractNum>
  <w:abstractNum w:abstractNumId="1" w15:restartNumberingAfterBreak="0">
    <w:nsid w:val="00000002"/>
    <w:multiLevelType w:val="multilevel"/>
    <w:tmpl w:val="00000002"/>
    <w:name w:val="WW8Num6"/>
    <w:lvl w:ilvl="0">
      <w:start w:val="1"/>
      <w:numFmt w:val="decimal"/>
      <w:lvlText w:val="%1"/>
      <w:lvlJc w:val="left"/>
      <w:pPr>
        <w:tabs>
          <w:tab w:val="num" w:pos="360"/>
        </w:tabs>
        <w:ind w:left="360" w:hanging="360"/>
      </w:pPr>
      <w:rPr>
        <w:rFonts w:ascii="Century Schoolbook" w:hAnsi="Century Schoolbook" w:cs="Arial" w:hint="default"/>
        <w:b/>
        <w:sz w:val="18"/>
        <w:szCs w:val="18"/>
      </w:rPr>
    </w:lvl>
    <w:lvl w:ilvl="1">
      <w:start w:val="5"/>
      <w:numFmt w:val="decimal"/>
      <w:lvlText w:val="%1.%2"/>
      <w:lvlJc w:val="left"/>
      <w:pPr>
        <w:tabs>
          <w:tab w:val="num" w:pos="360"/>
        </w:tabs>
        <w:ind w:left="360" w:hanging="360"/>
      </w:pPr>
      <w:rPr>
        <w:rFonts w:ascii="Century Schoolbook" w:hAnsi="Century Schoolbook" w:cs="Arial" w:hint="default"/>
        <w:b/>
        <w:sz w:val="18"/>
        <w:szCs w:val="18"/>
      </w:rPr>
    </w:lvl>
    <w:lvl w:ilvl="2">
      <w:start w:val="1"/>
      <w:numFmt w:val="decimal"/>
      <w:lvlText w:val="%1.%2.%3"/>
      <w:lvlJc w:val="left"/>
      <w:pPr>
        <w:tabs>
          <w:tab w:val="num" w:pos="720"/>
        </w:tabs>
        <w:ind w:left="720" w:hanging="720"/>
      </w:pPr>
      <w:rPr>
        <w:rFonts w:ascii="Century Schoolbook" w:hAnsi="Century Schoolbook" w:cs="Arial" w:hint="default"/>
        <w:b/>
        <w:sz w:val="18"/>
        <w:szCs w:val="18"/>
      </w:rPr>
    </w:lvl>
    <w:lvl w:ilvl="3">
      <w:start w:val="1"/>
      <w:numFmt w:val="decimal"/>
      <w:lvlText w:val="%1.%2.%3.%4"/>
      <w:lvlJc w:val="left"/>
      <w:pPr>
        <w:tabs>
          <w:tab w:val="num" w:pos="720"/>
        </w:tabs>
        <w:ind w:left="720" w:hanging="720"/>
      </w:pPr>
      <w:rPr>
        <w:rFonts w:ascii="Century Schoolbook" w:hAnsi="Century Schoolbook" w:cs="Arial" w:hint="default"/>
        <w:b/>
        <w:sz w:val="18"/>
        <w:szCs w:val="18"/>
      </w:rPr>
    </w:lvl>
    <w:lvl w:ilvl="4">
      <w:start w:val="1"/>
      <w:numFmt w:val="decimal"/>
      <w:lvlText w:val="%1.%2.%3.%4.%5"/>
      <w:lvlJc w:val="left"/>
      <w:pPr>
        <w:tabs>
          <w:tab w:val="num" w:pos="1080"/>
        </w:tabs>
        <w:ind w:left="1080" w:hanging="1080"/>
      </w:pPr>
      <w:rPr>
        <w:rFonts w:ascii="Century Schoolbook" w:hAnsi="Century Schoolbook" w:cs="Arial" w:hint="default"/>
        <w:b/>
        <w:sz w:val="18"/>
        <w:szCs w:val="18"/>
      </w:rPr>
    </w:lvl>
    <w:lvl w:ilvl="5">
      <w:start w:val="1"/>
      <w:numFmt w:val="decimal"/>
      <w:lvlText w:val="%1.%2.%3.%4.%5.%6"/>
      <w:lvlJc w:val="left"/>
      <w:pPr>
        <w:tabs>
          <w:tab w:val="num" w:pos="1080"/>
        </w:tabs>
        <w:ind w:left="1080" w:hanging="1080"/>
      </w:pPr>
      <w:rPr>
        <w:rFonts w:ascii="Century Schoolbook" w:hAnsi="Century Schoolbook" w:cs="Arial" w:hint="default"/>
        <w:b/>
        <w:sz w:val="18"/>
        <w:szCs w:val="18"/>
      </w:rPr>
    </w:lvl>
    <w:lvl w:ilvl="6">
      <w:start w:val="1"/>
      <w:numFmt w:val="decimal"/>
      <w:lvlText w:val="%1.%2.%3.%4.%5.%6.%7"/>
      <w:lvlJc w:val="left"/>
      <w:pPr>
        <w:tabs>
          <w:tab w:val="num" w:pos="1440"/>
        </w:tabs>
        <w:ind w:left="1440" w:hanging="1440"/>
      </w:pPr>
      <w:rPr>
        <w:rFonts w:ascii="Century Schoolbook" w:hAnsi="Century Schoolbook" w:cs="Arial" w:hint="default"/>
        <w:b/>
        <w:sz w:val="18"/>
        <w:szCs w:val="18"/>
      </w:rPr>
    </w:lvl>
    <w:lvl w:ilvl="7">
      <w:start w:val="1"/>
      <w:numFmt w:val="decimal"/>
      <w:lvlText w:val="%1.%2.%3.%4.%5.%6.%7.%8"/>
      <w:lvlJc w:val="left"/>
      <w:pPr>
        <w:tabs>
          <w:tab w:val="num" w:pos="1440"/>
        </w:tabs>
        <w:ind w:left="1440" w:hanging="1440"/>
      </w:pPr>
      <w:rPr>
        <w:rFonts w:ascii="Century Schoolbook" w:hAnsi="Century Schoolbook" w:cs="Arial" w:hint="default"/>
        <w:b/>
        <w:sz w:val="18"/>
        <w:szCs w:val="18"/>
      </w:rPr>
    </w:lvl>
    <w:lvl w:ilvl="8">
      <w:start w:val="1"/>
      <w:numFmt w:val="decimal"/>
      <w:lvlText w:val="%1.%2.%3.%4.%5.%6.%7.%8.%9"/>
      <w:lvlJc w:val="left"/>
      <w:pPr>
        <w:tabs>
          <w:tab w:val="num" w:pos="1800"/>
        </w:tabs>
        <w:ind w:left="1800" w:hanging="1800"/>
      </w:pPr>
      <w:rPr>
        <w:rFonts w:ascii="Century Schoolbook" w:hAnsi="Century Schoolbook" w:cs="Arial" w:hint="default"/>
        <w:b/>
        <w:sz w:val="18"/>
        <w:szCs w:val="18"/>
      </w:rPr>
    </w:lvl>
  </w:abstractNum>
  <w:abstractNum w:abstractNumId="2" w15:restartNumberingAfterBreak="0">
    <w:nsid w:val="00000003"/>
    <w:multiLevelType w:val="multilevel"/>
    <w:tmpl w:val="00000003"/>
    <w:name w:val="WW8Num7"/>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0000004"/>
    <w:multiLevelType w:val="singleLevel"/>
    <w:tmpl w:val="00000004"/>
    <w:name w:val="WW8Num9"/>
    <w:lvl w:ilvl="0">
      <w:numFmt w:val="bullet"/>
      <w:lvlText w:val="-"/>
      <w:lvlJc w:val="left"/>
      <w:pPr>
        <w:tabs>
          <w:tab w:val="num" w:pos="0"/>
        </w:tabs>
        <w:ind w:left="720" w:hanging="360"/>
      </w:pPr>
      <w:rPr>
        <w:rFonts w:ascii="Century Schoolbook" w:hAnsi="Century Schoolbook" w:hint="default"/>
      </w:rPr>
    </w:lvl>
  </w:abstractNum>
  <w:abstractNum w:abstractNumId="4" w15:restartNumberingAfterBreak="0">
    <w:nsid w:val="7F9709EB"/>
    <w:multiLevelType w:val="multilevel"/>
    <w:tmpl w:val="00000002"/>
    <w:lvl w:ilvl="0">
      <w:start w:val="1"/>
      <w:numFmt w:val="decimal"/>
      <w:lvlText w:val="%1"/>
      <w:lvlJc w:val="left"/>
      <w:pPr>
        <w:tabs>
          <w:tab w:val="num" w:pos="360"/>
        </w:tabs>
        <w:ind w:left="360" w:hanging="360"/>
      </w:pPr>
      <w:rPr>
        <w:rFonts w:ascii="Century Schoolbook" w:hAnsi="Century Schoolbook" w:cs="Arial" w:hint="default"/>
        <w:b/>
        <w:sz w:val="18"/>
        <w:szCs w:val="18"/>
      </w:rPr>
    </w:lvl>
    <w:lvl w:ilvl="1">
      <w:start w:val="5"/>
      <w:numFmt w:val="decimal"/>
      <w:lvlText w:val="%1.%2"/>
      <w:lvlJc w:val="left"/>
      <w:pPr>
        <w:tabs>
          <w:tab w:val="num" w:pos="360"/>
        </w:tabs>
        <w:ind w:left="360" w:hanging="360"/>
      </w:pPr>
      <w:rPr>
        <w:rFonts w:ascii="Century Schoolbook" w:hAnsi="Century Schoolbook" w:cs="Arial" w:hint="default"/>
        <w:b/>
        <w:sz w:val="18"/>
        <w:szCs w:val="18"/>
      </w:rPr>
    </w:lvl>
    <w:lvl w:ilvl="2">
      <w:start w:val="1"/>
      <w:numFmt w:val="decimal"/>
      <w:lvlText w:val="%1.%2.%3"/>
      <w:lvlJc w:val="left"/>
      <w:pPr>
        <w:tabs>
          <w:tab w:val="num" w:pos="720"/>
        </w:tabs>
        <w:ind w:left="720" w:hanging="720"/>
      </w:pPr>
      <w:rPr>
        <w:rFonts w:ascii="Century Schoolbook" w:hAnsi="Century Schoolbook" w:cs="Arial" w:hint="default"/>
        <w:b/>
        <w:sz w:val="18"/>
        <w:szCs w:val="18"/>
      </w:rPr>
    </w:lvl>
    <w:lvl w:ilvl="3">
      <w:start w:val="1"/>
      <w:numFmt w:val="decimal"/>
      <w:lvlText w:val="%1.%2.%3.%4"/>
      <w:lvlJc w:val="left"/>
      <w:pPr>
        <w:tabs>
          <w:tab w:val="num" w:pos="720"/>
        </w:tabs>
        <w:ind w:left="720" w:hanging="720"/>
      </w:pPr>
      <w:rPr>
        <w:rFonts w:ascii="Century Schoolbook" w:hAnsi="Century Schoolbook" w:cs="Arial" w:hint="default"/>
        <w:b/>
        <w:sz w:val="18"/>
        <w:szCs w:val="18"/>
      </w:rPr>
    </w:lvl>
    <w:lvl w:ilvl="4">
      <w:start w:val="1"/>
      <w:numFmt w:val="decimal"/>
      <w:lvlText w:val="%1.%2.%3.%4.%5"/>
      <w:lvlJc w:val="left"/>
      <w:pPr>
        <w:tabs>
          <w:tab w:val="num" w:pos="1080"/>
        </w:tabs>
        <w:ind w:left="1080" w:hanging="1080"/>
      </w:pPr>
      <w:rPr>
        <w:rFonts w:ascii="Century Schoolbook" w:hAnsi="Century Schoolbook" w:cs="Arial" w:hint="default"/>
        <w:b/>
        <w:sz w:val="18"/>
        <w:szCs w:val="18"/>
      </w:rPr>
    </w:lvl>
    <w:lvl w:ilvl="5">
      <w:start w:val="1"/>
      <w:numFmt w:val="decimal"/>
      <w:lvlText w:val="%1.%2.%3.%4.%5.%6"/>
      <w:lvlJc w:val="left"/>
      <w:pPr>
        <w:tabs>
          <w:tab w:val="num" w:pos="1080"/>
        </w:tabs>
        <w:ind w:left="1080" w:hanging="1080"/>
      </w:pPr>
      <w:rPr>
        <w:rFonts w:ascii="Century Schoolbook" w:hAnsi="Century Schoolbook" w:cs="Arial" w:hint="default"/>
        <w:b/>
        <w:sz w:val="18"/>
        <w:szCs w:val="18"/>
      </w:rPr>
    </w:lvl>
    <w:lvl w:ilvl="6">
      <w:start w:val="1"/>
      <w:numFmt w:val="decimal"/>
      <w:lvlText w:val="%1.%2.%3.%4.%5.%6.%7"/>
      <w:lvlJc w:val="left"/>
      <w:pPr>
        <w:tabs>
          <w:tab w:val="num" w:pos="1440"/>
        </w:tabs>
        <w:ind w:left="1440" w:hanging="1440"/>
      </w:pPr>
      <w:rPr>
        <w:rFonts w:ascii="Century Schoolbook" w:hAnsi="Century Schoolbook" w:cs="Arial" w:hint="default"/>
        <w:b/>
        <w:sz w:val="18"/>
        <w:szCs w:val="18"/>
      </w:rPr>
    </w:lvl>
    <w:lvl w:ilvl="7">
      <w:start w:val="1"/>
      <w:numFmt w:val="decimal"/>
      <w:lvlText w:val="%1.%2.%3.%4.%5.%6.%7.%8"/>
      <w:lvlJc w:val="left"/>
      <w:pPr>
        <w:tabs>
          <w:tab w:val="num" w:pos="1440"/>
        </w:tabs>
        <w:ind w:left="1440" w:hanging="1440"/>
      </w:pPr>
      <w:rPr>
        <w:rFonts w:ascii="Century Schoolbook" w:hAnsi="Century Schoolbook" w:cs="Arial" w:hint="default"/>
        <w:b/>
        <w:sz w:val="18"/>
        <w:szCs w:val="18"/>
      </w:rPr>
    </w:lvl>
    <w:lvl w:ilvl="8">
      <w:start w:val="1"/>
      <w:numFmt w:val="decimal"/>
      <w:lvlText w:val="%1.%2.%3.%4.%5.%6.%7.%8.%9"/>
      <w:lvlJc w:val="left"/>
      <w:pPr>
        <w:tabs>
          <w:tab w:val="num" w:pos="1800"/>
        </w:tabs>
        <w:ind w:left="1800" w:hanging="1800"/>
      </w:pPr>
      <w:rPr>
        <w:rFonts w:ascii="Century Schoolbook" w:hAnsi="Century Schoolbook" w:cs="Arial" w:hint="default"/>
        <w:b/>
        <w:sz w:val="18"/>
        <w:szCs w:val="18"/>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ttachedTemplate r:id="rId1"/>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449A2"/>
    <w:rsid w:val="00014D95"/>
    <w:rsid w:val="00036736"/>
    <w:rsid w:val="00041F28"/>
    <w:rsid w:val="00091D69"/>
    <w:rsid w:val="000D120E"/>
    <w:rsid w:val="00101037"/>
    <w:rsid w:val="0016702B"/>
    <w:rsid w:val="001750BD"/>
    <w:rsid w:val="001952C8"/>
    <w:rsid w:val="002102DF"/>
    <w:rsid w:val="0024118C"/>
    <w:rsid w:val="00293D25"/>
    <w:rsid w:val="002A2D7C"/>
    <w:rsid w:val="002D752E"/>
    <w:rsid w:val="003125CD"/>
    <w:rsid w:val="003E30B6"/>
    <w:rsid w:val="00413194"/>
    <w:rsid w:val="0050142C"/>
    <w:rsid w:val="0051515A"/>
    <w:rsid w:val="0056325D"/>
    <w:rsid w:val="005822B7"/>
    <w:rsid w:val="005A6D6D"/>
    <w:rsid w:val="005D5CC7"/>
    <w:rsid w:val="005D771D"/>
    <w:rsid w:val="0060087B"/>
    <w:rsid w:val="00737066"/>
    <w:rsid w:val="00757019"/>
    <w:rsid w:val="00792A9F"/>
    <w:rsid w:val="007D167D"/>
    <w:rsid w:val="0081255D"/>
    <w:rsid w:val="008A6E21"/>
    <w:rsid w:val="00945F8E"/>
    <w:rsid w:val="009819EB"/>
    <w:rsid w:val="009A7F0A"/>
    <w:rsid w:val="009E208F"/>
    <w:rsid w:val="00AB0E60"/>
    <w:rsid w:val="00AD12DE"/>
    <w:rsid w:val="00AE3483"/>
    <w:rsid w:val="00B449A2"/>
    <w:rsid w:val="00C03F97"/>
    <w:rsid w:val="00C20B62"/>
    <w:rsid w:val="00CA02E0"/>
    <w:rsid w:val="00CF2820"/>
    <w:rsid w:val="00CF6947"/>
    <w:rsid w:val="00D11C09"/>
    <w:rsid w:val="00D258DE"/>
    <w:rsid w:val="00DB4823"/>
    <w:rsid w:val="00E03027"/>
    <w:rsid w:val="00E814B1"/>
    <w:rsid w:val="00F352DD"/>
    <w:rsid w:val="00F57BB9"/>
    <w:rsid w:val="00F8603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0CDDC0"/>
  <w15:docId w15:val="{D9155440-608F-1D4B-91C3-973FE3971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C03F97"/>
    <w:pPr>
      <w:spacing w:line="240" w:lineRule="atLeast"/>
    </w:pPr>
    <w:rPr>
      <w:rFonts w:eastAsia="Times New Roman"/>
      <w:sz w:val="22"/>
      <w:szCs w:val="22"/>
      <w:lang w:eastAsia="en-US"/>
    </w:rPr>
  </w:style>
  <w:style w:type="paragraph" w:styleId="Titolo1">
    <w:name w:val="heading 1"/>
    <w:basedOn w:val="Normale"/>
    <w:next w:val="Normale"/>
    <w:link w:val="Titolo1Carattere"/>
    <w:qFormat/>
    <w:rsid w:val="009A7F0A"/>
    <w:pPr>
      <w:keepNext/>
      <w:spacing w:line="240" w:lineRule="auto"/>
      <w:outlineLvl w:val="0"/>
    </w:pPr>
    <w:rPr>
      <w:rFonts w:ascii="Times New Roman" w:eastAsia="Calibri" w:hAnsi="Times New Roman"/>
      <w:b/>
      <w:kern w:val="28"/>
      <w:sz w:val="28"/>
      <w:szCs w:val="20"/>
      <w:lang w:eastAsia="it-IT"/>
    </w:rPr>
  </w:style>
  <w:style w:type="paragraph" w:styleId="Titolo2">
    <w:name w:val="heading 2"/>
    <w:basedOn w:val="Normale"/>
    <w:next w:val="Normale"/>
    <w:link w:val="Titolo2Carattere"/>
    <w:qFormat/>
    <w:rsid w:val="00757019"/>
    <w:pPr>
      <w:keepNext/>
      <w:keepLines/>
      <w:spacing w:before="200"/>
      <w:outlineLvl w:val="1"/>
    </w:pPr>
    <w:rPr>
      <w:rFonts w:ascii="Cambria" w:eastAsia="Calibri" w:hAnsi="Cambria"/>
      <w:b/>
      <w:bCs/>
      <w:color w:val="4F81BD"/>
      <w:sz w:val="26"/>
      <w:szCs w:val="26"/>
    </w:rPr>
  </w:style>
  <w:style w:type="paragraph" w:styleId="Titolo4">
    <w:name w:val="heading 4"/>
    <w:basedOn w:val="Normale"/>
    <w:next w:val="Normale"/>
    <w:link w:val="Titolo4Carattere"/>
    <w:qFormat/>
    <w:rsid w:val="009A7F0A"/>
    <w:pPr>
      <w:keepNext/>
      <w:spacing w:line="240" w:lineRule="auto"/>
      <w:jc w:val="center"/>
      <w:outlineLvl w:val="3"/>
    </w:pPr>
    <w:rPr>
      <w:rFonts w:ascii="Raavi" w:eastAsia="Calibri" w:hAnsi="Raavi"/>
      <w:i/>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semiHidden/>
    <w:rsid w:val="003E30B6"/>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semiHidden/>
    <w:locked/>
    <w:rsid w:val="003E30B6"/>
    <w:rPr>
      <w:rFonts w:ascii="Tahoma" w:hAnsi="Tahoma" w:cs="Tahoma"/>
      <w:sz w:val="16"/>
      <w:szCs w:val="16"/>
    </w:rPr>
  </w:style>
  <w:style w:type="paragraph" w:styleId="Intestazione">
    <w:name w:val="header"/>
    <w:basedOn w:val="Normale"/>
    <w:link w:val="IntestazioneCarattere"/>
    <w:rsid w:val="009A7F0A"/>
    <w:pPr>
      <w:tabs>
        <w:tab w:val="center" w:pos="4819"/>
        <w:tab w:val="right" w:pos="9638"/>
      </w:tabs>
      <w:spacing w:line="240" w:lineRule="auto"/>
    </w:pPr>
  </w:style>
  <w:style w:type="character" w:customStyle="1" w:styleId="IntestazioneCarattere">
    <w:name w:val="Intestazione Carattere"/>
    <w:basedOn w:val="Carpredefinitoparagrafo"/>
    <w:link w:val="Intestazione"/>
    <w:locked/>
    <w:rsid w:val="009A7F0A"/>
    <w:rPr>
      <w:rFonts w:cs="Times New Roman"/>
    </w:rPr>
  </w:style>
  <w:style w:type="paragraph" w:styleId="Pidipagina">
    <w:name w:val="footer"/>
    <w:basedOn w:val="Normale"/>
    <w:link w:val="PidipaginaCarattere"/>
    <w:rsid w:val="009A7F0A"/>
    <w:pPr>
      <w:tabs>
        <w:tab w:val="center" w:pos="4819"/>
        <w:tab w:val="right" w:pos="9638"/>
      </w:tabs>
      <w:spacing w:line="240" w:lineRule="auto"/>
    </w:pPr>
  </w:style>
  <w:style w:type="character" w:customStyle="1" w:styleId="PidipaginaCarattere">
    <w:name w:val="Piè di pagina Carattere"/>
    <w:basedOn w:val="Carpredefinitoparagrafo"/>
    <w:link w:val="Pidipagina"/>
    <w:locked/>
    <w:rsid w:val="009A7F0A"/>
    <w:rPr>
      <w:rFonts w:cs="Times New Roman"/>
    </w:rPr>
  </w:style>
  <w:style w:type="character" w:customStyle="1" w:styleId="Titolo1Carattere">
    <w:name w:val="Titolo 1 Carattere"/>
    <w:basedOn w:val="Carpredefinitoparagrafo"/>
    <w:link w:val="Titolo1"/>
    <w:locked/>
    <w:rsid w:val="009A7F0A"/>
    <w:rPr>
      <w:rFonts w:ascii="Times New Roman" w:hAnsi="Times New Roman" w:cs="Times New Roman"/>
      <w:b/>
      <w:kern w:val="28"/>
      <w:sz w:val="20"/>
      <w:szCs w:val="20"/>
      <w:lang w:eastAsia="it-IT"/>
    </w:rPr>
  </w:style>
  <w:style w:type="character" w:customStyle="1" w:styleId="Titolo4Carattere">
    <w:name w:val="Titolo 4 Carattere"/>
    <w:basedOn w:val="Carpredefinitoparagrafo"/>
    <w:link w:val="Titolo4"/>
    <w:locked/>
    <w:rsid w:val="009A7F0A"/>
    <w:rPr>
      <w:rFonts w:ascii="Raavi" w:hAnsi="Raavi" w:cs="Times New Roman"/>
      <w:i/>
      <w:sz w:val="24"/>
      <w:szCs w:val="24"/>
      <w:lang w:eastAsia="it-IT"/>
    </w:rPr>
  </w:style>
  <w:style w:type="paragraph" w:styleId="Titolo">
    <w:name w:val="Title"/>
    <w:basedOn w:val="Normale"/>
    <w:link w:val="TitoloCarattere"/>
    <w:qFormat/>
    <w:rsid w:val="009A7F0A"/>
    <w:pPr>
      <w:spacing w:line="240" w:lineRule="auto"/>
      <w:jc w:val="center"/>
    </w:pPr>
    <w:rPr>
      <w:rFonts w:ascii="Times New Roman" w:eastAsia="Calibri" w:hAnsi="Times New Roman"/>
      <w:b/>
      <w:bCs/>
      <w:sz w:val="44"/>
      <w:szCs w:val="44"/>
      <w:lang w:eastAsia="it-IT"/>
    </w:rPr>
  </w:style>
  <w:style w:type="character" w:customStyle="1" w:styleId="TitoloCarattere">
    <w:name w:val="Titolo Carattere"/>
    <w:basedOn w:val="Carpredefinitoparagrafo"/>
    <w:link w:val="Titolo"/>
    <w:locked/>
    <w:rsid w:val="009A7F0A"/>
    <w:rPr>
      <w:rFonts w:ascii="Times New Roman" w:hAnsi="Times New Roman" w:cs="Times New Roman"/>
      <w:b/>
      <w:bCs/>
      <w:sz w:val="44"/>
      <w:szCs w:val="44"/>
      <w:lang w:eastAsia="it-IT"/>
    </w:rPr>
  </w:style>
  <w:style w:type="character" w:styleId="Collegamentoipertestuale">
    <w:name w:val="Hyperlink"/>
    <w:basedOn w:val="Carpredefinitoparagrafo"/>
    <w:rsid w:val="00757019"/>
    <w:rPr>
      <w:rFonts w:cs="Times New Roman"/>
      <w:color w:val="0000FF"/>
      <w:u w:val="single"/>
    </w:rPr>
  </w:style>
  <w:style w:type="character" w:customStyle="1" w:styleId="Titolo2Carattere">
    <w:name w:val="Titolo 2 Carattere"/>
    <w:basedOn w:val="Carpredefinitoparagrafo"/>
    <w:link w:val="Titolo2"/>
    <w:locked/>
    <w:rsid w:val="00757019"/>
    <w:rPr>
      <w:rFonts w:ascii="Cambria" w:hAnsi="Cambria" w:cs="Times New Roman"/>
      <w:b/>
      <w:bCs/>
      <w:color w:val="4F81BD"/>
      <w:sz w:val="26"/>
      <w:szCs w:val="26"/>
    </w:rPr>
  </w:style>
  <w:style w:type="paragraph" w:customStyle="1" w:styleId="Stile">
    <w:name w:val="Stile"/>
    <w:rsid w:val="00091D69"/>
    <w:pPr>
      <w:suppressAutoHyphens/>
      <w:jc w:val="center"/>
    </w:pPr>
    <w:rPr>
      <w:rFonts w:ascii="Times New Roman" w:eastAsia="SimSun" w:hAnsi="Times New Roman"/>
      <w:sz w:val="32"/>
      <w:szCs w:val="32"/>
      <w:lang w:eastAsia="ar-SA"/>
    </w:rPr>
  </w:style>
  <w:style w:type="paragraph" w:styleId="Corpotesto">
    <w:name w:val="Body Text"/>
    <w:basedOn w:val="Normale"/>
    <w:link w:val="CorpotestoCarattere"/>
    <w:uiPriority w:val="99"/>
    <w:rsid w:val="00091D69"/>
    <w:pPr>
      <w:spacing w:after="120"/>
    </w:pPr>
  </w:style>
  <w:style w:type="character" w:customStyle="1" w:styleId="CorpotestoCarattere">
    <w:name w:val="Corpo testo Carattere"/>
    <w:basedOn w:val="Carpredefinitoparagrafo"/>
    <w:link w:val="Corpotesto"/>
    <w:uiPriority w:val="99"/>
    <w:locked/>
    <w:rsid w:val="00091D69"/>
    <w:rPr>
      <w:rFonts w:cs="Times New Roman"/>
    </w:rPr>
  </w:style>
  <w:style w:type="character" w:customStyle="1" w:styleId="Menzionenonrisolta1">
    <w:name w:val="Menzione non risolta1"/>
    <w:basedOn w:val="Carpredefinitoparagrafo"/>
    <w:uiPriority w:val="99"/>
    <w:semiHidden/>
    <w:unhideWhenUsed/>
    <w:rsid w:val="005D77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ogrammi@istitutoronchi.it" TargetMode="External"/><Relationship Id="rId3" Type="http://schemas.openxmlformats.org/officeDocument/2006/relationships/settings" Target="settings.xml"/><Relationship Id="rId7" Type="http://schemas.openxmlformats.org/officeDocument/2006/relationships/hyperlink" Target="mailto:baic804003@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ente\Dropbox%20(Personale)\Ronchi%2019-20\Progetti\modello_presentazione_progetti.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C:\Users\Utente\Dropbox (Personale)\Ronchi 19-20\Progetti\modello_presentazione_progetti.dotx</Template>
  <TotalTime>3</TotalTime>
  <Pages>5</Pages>
  <Words>849</Words>
  <Characters>4842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5680</CharactersWithSpaces>
  <SharedDoc>false</SharedDoc>
  <HLinks>
    <vt:vector size="12" baseType="variant">
      <vt:variant>
        <vt:i4>3670047</vt:i4>
      </vt:variant>
      <vt:variant>
        <vt:i4>3</vt:i4>
      </vt:variant>
      <vt:variant>
        <vt:i4>0</vt:i4>
      </vt:variant>
      <vt:variant>
        <vt:i4>5</vt:i4>
      </vt:variant>
      <vt:variant>
        <vt:lpwstr>mailto:programmi@istitutoronchi.it</vt:lpwstr>
      </vt:variant>
      <vt:variant>
        <vt:lpwstr/>
      </vt:variant>
      <vt:variant>
        <vt:i4>852026</vt:i4>
      </vt:variant>
      <vt:variant>
        <vt:i4>0</vt:i4>
      </vt:variant>
      <vt:variant>
        <vt:i4>0</vt:i4>
      </vt:variant>
      <vt:variant>
        <vt:i4>5</vt:i4>
      </vt:variant>
      <vt:variant>
        <vt:lpwstr>mailto:baic804003@istruzione.it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angelo canio d'alessio</cp:lastModifiedBy>
  <cp:revision>3</cp:revision>
  <cp:lastPrinted>2016-01-15T12:26:00Z</cp:lastPrinted>
  <dcterms:created xsi:type="dcterms:W3CDTF">2019-09-19T06:55:00Z</dcterms:created>
  <dcterms:modified xsi:type="dcterms:W3CDTF">2020-09-02T16:12:00Z</dcterms:modified>
</cp:coreProperties>
</file>