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20" w:rsidRDefault="002C400F" w:rsidP="00125020">
      <w:pPr>
        <w:jc w:val="right"/>
      </w:pPr>
      <w:bookmarkStart w:id="0" w:name="_top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-189016</wp:posOffset>
            </wp:positionH>
            <wp:positionV relativeFrom="paragraph">
              <wp:posOffset>144994</wp:posOffset>
            </wp:positionV>
            <wp:extent cx="6619265" cy="1567180"/>
            <wp:effectExtent l="0" t="0" r="0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6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400F" w:rsidRDefault="002C400F" w:rsidP="002C400F">
      <w:pPr>
        <w:rPr>
          <w:rFonts w:ascii="Calibri" w:hAnsi="Calibri"/>
          <w:bCs/>
        </w:rPr>
      </w:pPr>
    </w:p>
    <w:p w:rsidR="002C400F" w:rsidRDefault="00CA168B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 w:rsidR="002C400F">
        <w:rPr>
          <w:rFonts w:ascii="Calibri" w:hAnsi="Calibri"/>
          <w:bCs/>
        </w:rPr>
        <w:tab/>
      </w:r>
    </w:p>
    <w:p w:rsidR="002C400F" w:rsidRDefault="002C400F" w:rsidP="002C400F">
      <w:pPr>
        <w:rPr>
          <w:rFonts w:ascii="Calibri" w:hAnsi="Calibri"/>
          <w:bCs/>
        </w:rPr>
      </w:pPr>
    </w:p>
    <w:p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</w:rPr>
      </w:pPr>
    </w:p>
    <w:p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</w:rPr>
      </w:pPr>
    </w:p>
    <w:p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</w:rPr>
      </w:pPr>
    </w:p>
    <w:p w:rsidR="00307DD2" w:rsidRDefault="00307DD2" w:rsidP="005C324E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ndara" w:eastAsia="Times New Roman" w:hAnsi="Candara" w:cs="Times New Roman"/>
          <w:b/>
          <w:bCs/>
          <w:kern w:val="0"/>
        </w:rPr>
      </w:pPr>
      <w:r w:rsidRPr="00307DD2">
        <w:rPr>
          <w:rFonts w:ascii="Candara" w:eastAsia="Times New Roman" w:hAnsi="Candara" w:cs="Times New Roman"/>
          <w:b/>
          <w:bCs/>
          <w:kern w:val="0"/>
        </w:rPr>
        <w:t xml:space="preserve">INDIVIDUAZIONE FIGURE </w:t>
      </w:r>
      <w:proofErr w:type="spellStart"/>
      <w:r w:rsidRPr="00307DD2">
        <w:rPr>
          <w:rFonts w:ascii="Candara" w:eastAsia="Times New Roman" w:hAnsi="Candara" w:cs="Times New Roman"/>
          <w:b/>
          <w:bCs/>
          <w:kern w:val="0"/>
        </w:rPr>
        <w:t>DI</w:t>
      </w:r>
      <w:proofErr w:type="spellEnd"/>
      <w:r w:rsidRPr="00307DD2">
        <w:rPr>
          <w:rFonts w:ascii="Candara" w:eastAsia="Times New Roman" w:hAnsi="Candara" w:cs="Times New Roman"/>
          <w:b/>
          <w:bCs/>
          <w:kern w:val="0"/>
        </w:rPr>
        <w:t xml:space="preserve"> SISTEMA</w:t>
      </w:r>
    </w:p>
    <w:p w:rsidR="00BB09D4" w:rsidRPr="00307DD2" w:rsidRDefault="00BB09D4" w:rsidP="005C324E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ndara" w:eastAsia="Times New Roman" w:hAnsi="Candara" w:cs="Times New Roman"/>
          <w:b/>
          <w:bCs/>
          <w:kern w:val="0"/>
        </w:rPr>
      </w:pPr>
      <w:r>
        <w:rPr>
          <w:rFonts w:ascii="Candara" w:eastAsia="Times New Roman" w:hAnsi="Candara" w:cs="Times New Roman"/>
          <w:b/>
          <w:bCs/>
          <w:kern w:val="0"/>
        </w:rPr>
        <w:t>Collaborazione Plurima</w:t>
      </w:r>
    </w:p>
    <w:p w:rsidR="009B0228" w:rsidRPr="00710C7F" w:rsidRDefault="009B0228" w:rsidP="009B0228">
      <w:pPr>
        <w:spacing w:line="243" w:lineRule="exact"/>
        <w:ind w:left="2"/>
        <w:rPr>
          <w:rFonts w:ascii="Candara" w:hAnsi="Candara"/>
          <w:b/>
          <w:sz w:val="24"/>
          <w:szCs w:val="24"/>
        </w:rPr>
      </w:pPr>
    </w:p>
    <w:p w:rsidR="009B0228" w:rsidRDefault="009B0228" w:rsidP="009B0228">
      <w:pPr>
        <w:spacing w:before="1"/>
        <w:ind w:left="2" w:right="115"/>
        <w:jc w:val="both"/>
        <w:rPr>
          <w:rFonts w:ascii="Candara" w:hAnsi="Candara"/>
          <w:i/>
          <w:sz w:val="24"/>
          <w:szCs w:val="24"/>
        </w:rPr>
      </w:pPr>
      <w:r w:rsidRPr="00710C7F">
        <w:rPr>
          <w:rFonts w:ascii="Candara" w:hAnsi="Candara"/>
          <w:i/>
          <w:sz w:val="24"/>
          <w:szCs w:val="24"/>
        </w:rPr>
        <w:t>Provvedimento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della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Dirigente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Scolastica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formale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assunzione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 xml:space="preserve">Incarico </w:t>
      </w:r>
      <w:proofErr w:type="spellStart"/>
      <w:r>
        <w:rPr>
          <w:rFonts w:ascii="Candara" w:hAnsi="Candara"/>
          <w:i/>
          <w:sz w:val="24"/>
          <w:szCs w:val="24"/>
        </w:rPr>
        <w:t>R.U.P.</w:t>
      </w:r>
      <w:proofErr w:type="spellEnd"/>
      <w:r w:rsidRPr="00710C7F">
        <w:rPr>
          <w:rFonts w:ascii="Candara" w:hAnsi="Candara"/>
          <w:i/>
          <w:sz w:val="24"/>
          <w:szCs w:val="24"/>
        </w:rPr>
        <w:t>,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Fondi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Strutturali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Europei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–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Programma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Nazionale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“Scuola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competenze”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2021-2027.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Priorità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01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–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Scuola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competenze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–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Fondo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Sociale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Europeo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Plus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(</w:t>
      </w:r>
      <w:proofErr w:type="spellStart"/>
      <w:r w:rsidRPr="00710C7F">
        <w:rPr>
          <w:rFonts w:ascii="Candara" w:hAnsi="Candara"/>
          <w:i/>
          <w:sz w:val="24"/>
          <w:szCs w:val="24"/>
        </w:rPr>
        <w:t>FSE+</w:t>
      </w:r>
      <w:proofErr w:type="spellEnd"/>
      <w:r w:rsidRPr="00710C7F">
        <w:rPr>
          <w:rFonts w:ascii="Candara" w:hAnsi="Candara"/>
          <w:i/>
          <w:sz w:val="24"/>
          <w:szCs w:val="24"/>
        </w:rPr>
        <w:t>)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–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Obiettivo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Specifico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ESO4.6–AzioneESO4.6.A4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–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Sotto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azione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ESO4.6.A4.D,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interventi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cui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al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Decreto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del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Ministro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dell’istruzione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del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merito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19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novembre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2024,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n.233,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Avviso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proofErr w:type="spellStart"/>
      <w:r w:rsidRPr="00710C7F">
        <w:rPr>
          <w:rFonts w:ascii="Candara" w:hAnsi="Candara"/>
          <w:i/>
          <w:sz w:val="24"/>
          <w:szCs w:val="24"/>
        </w:rPr>
        <w:t>prot</w:t>
      </w:r>
      <w:proofErr w:type="spellEnd"/>
      <w:r w:rsidRPr="00710C7F">
        <w:rPr>
          <w:rFonts w:ascii="Candara" w:hAnsi="Candara"/>
          <w:i/>
          <w:sz w:val="24"/>
          <w:szCs w:val="24"/>
        </w:rPr>
        <w:t>.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57173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del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14/04/2025,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“Percorsi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orientamento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nelle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scuole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secondarie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di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primo</w:t>
      </w:r>
      <w:r w:rsidR="005C324E">
        <w:rPr>
          <w:rFonts w:ascii="Candara" w:hAnsi="Candara"/>
          <w:i/>
          <w:sz w:val="24"/>
          <w:szCs w:val="24"/>
        </w:rPr>
        <w:t xml:space="preserve"> </w:t>
      </w:r>
      <w:r w:rsidRPr="00710C7F">
        <w:rPr>
          <w:rFonts w:ascii="Candara" w:hAnsi="Candara"/>
          <w:i/>
          <w:sz w:val="24"/>
          <w:szCs w:val="24"/>
        </w:rPr>
        <w:t>grado”.</w:t>
      </w:r>
    </w:p>
    <w:p w:rsidR="009B0228" w:rsidRPr="00710C7F" w:rsidRDefault="009B0228" w:rsidP="005C324E">
      <w:pPr>
        <w:tabs>
          <w:tab w:val="left" w:pos="9638"/>
        </w:tabs>
        <w:spacing w:after="0"/>
        <w:ind w:left="2" w:right="-1"/>
        <w:rPr>
          <w:rFonts w:ascii="Candara" w:hAnsi="Candara"/>
          <w:b/>
          <w:i/>
          <w:sz w:val="24"/>
          <w:szCs w:val="24"/>
        </w:rPr>
      </w:pPr>
      <w:r w:rsidRPr="00710C7F">
        <w:rPr>
          <w:rFonts w:ascii="Candara" w:hAnsi="Candara"/>
          <w:b/>
          <w:i/>
          <w:sz w:val="24"/>
          <w:szCs w:val="24"/>
        </w:rPr>
        <w:t>Codice</w:t>
      </w:r>
      <w:r w:rsidR="005C324E">
        <w:rPr>
          <w:rFonts w:ascii="Candara" w:hAnsi="Candara"/>
          <w:b/>
          <w:i/>
          <w:sz w:val="24"/>
          <w:szCs w:val="24"/>
        </w:rPr>
        <w:t xml:space="preserve"> </w:t>
      </w:r>
      <w:r w:rsidRPr="00710C7F">
        <w:rPr>
          <w:rFonts w:ascii="Candara" w:hAnsi="Candara"/>
          <w:b/>
          <w:i/>
          <w:sz w:val="24"/>
          <w:szCs w:val="24"/>
        </w:rPr>
        <w:t>identificativo</w:t>
      </w:r>
      <w:r w:rsidR="005C324E">
        <w:rPr>
          <w:rFonts w:ascii="Candara" w:hAnsi="Candara"/>
          <w:b/>
          <w:i/>
          <w:sz w:val="24"/>
          <w:szCs w:val="24"/>
        </w:rPr>
        <w:t xml:space="preserve"> </w:t>
      </w:r>
      <w:r w:rsidRPr="00710C7F">
        <w:rPr>
          <w:rFonts w:ascii="Candara" w:hAnsi="Candara"/>
          <w:b/>
          <w:i/>
          <w:sz w:val="24"/>
          <w:szCs w:val="24"/>
        </w:rPr>
        <w:t>Progetto:</w:t>
      </w:r>
      <w:r w:rsidR="005C324E">
        <w:rPr>
          <w:rFonts w:ascii="Candara" w:hAnsi="Candara"/>
          <w:b/>
          <w:i/>
          <w:sz w:val="24"/>
          <w:szCs w:val="24"/>
        </w:rPr>
        <w:t xml:space="preserve"> </w:t>
      </w:r>
      <w:r w:rsidRPr="00710C7F">
        <w:rPr>
          <w:rFonts w:ascii="Candara" w:hAnsi="Candara"/>
          <w:b/>
          <w:i/>
          <w:sz w:val="24"/>
          <w:szCs w:val="24"/>
        </w:rPr>
        <w:t>ESO4.6.A4.D-FSEPNPU-2025-</w:t>
      </w:r>
      <w:r w:rsidR="005C324E">
        <w:rPr>
          <w:rFonts w:ascii="Candara" w:hAnsi="Candara"/>
          <w:b/>
          <w:i/>
          <w:sz w:val="24"/>
          <w:szCs w:val="24"/>
        </w:rPr>
        <w:t>1</w:t>
      </w:r>
      <w:r w:rsidRPr="00710C7F">
        <w:rPr>
          <w:rFonts w:ascii="Candara" w:hAnsi="Candara"/>
          <w:b/>
          <w:i/>
          <w:sz w:val="24"/>
          <w:szCs w:val="24"/>
        </w:rPr>
        <w:t>7</w:t>
      </w:r>
    </w:p>
    <w:p w:rsidR="009B0228" w:rsidRPr="00710C7F" w:rsidRDefault="009B0228" w:rsidP="009B0228">
      <w:pPr>
        <w:spacing w:after="0"/>
        <w:ind w:left="2" w:right="3679"/>
        <w:rPr>
          <w:rFonts w:ascii="Candara" w:hAnsi="Candara"/>
          <w:b/>
          <w:sz w:val="24"/>
          <w:szCs w:val="24"/>
        </w:rPr>
      </w:pPr>
      <w:r w:rsidRPr="00710C7F">
        <w:rPr>
          <w:rFonts w:ascii="Candara" w:hAnsi="Candara"/>
          <w:b/>
          <w:i/>
          <w:sz w:val="24"/>
          <w:szCs w:val="24"/>
        </w:rPr>
        <w:t>Titolo</w:t>
      </w:r>
      <w:r w:rsidR="005C324E">
        <w:rPr>
          <w:rFonts w:ascii="Candara" w:hAnsi="Candara"/>
          <w:b/>
          <w:i/>
          <w:sz w:val="24"/>
          <w:szCs w:val="24"/>
        </w:rPr>
        <w:t xml:space="preserve"> </w:t>
      </w:r>
      <w:r w:rsidRPr="00710C7F">
        <w:rPr>
          <w:rFonts w:ascii="Candara" w:hAnsi="Candara"/>
          <w:b/>
          <w:i/>
          <w:sz w:val="24"/>
          <w:szCs w:val="24"/>
        </w:rPr>
        <w:t>progetto:</w:t>
      </w:r>
      <w:r w:rsidR="005C324E">
        <w:rPr>
          <w:rFonts w:ascii="Candara" w:hAnsi="Candara"/>
          <w:b/>
          <w:i/>
          <w:sz w:val="24"/>
          <w:szCs w:val="24"/>
        </w:rPr>
        <w:t xml:space="preserve"> </w:t>
      </w:r>
      <w:r w:rsidRPr="00710C7F">
        <w:rPr>
          <w:rFonts w:ascii="Candara" w:hAnsi="Candara"/>
          <w:b/>
          <w:sz w:val="24"/>
          <w:szCs w:val="24"/>
        </w:rPr>
        <w:t>“Costruisco il mio Futuro”</w:t>
      </w:r>
    </w:p>
    <w:p w:rsidR="009B0228" w:rsidRPr="00710C7F" w:rsidRDefault="009B0228" w:rsidP="009B0228">
      <w:pPr>
        <w:spacing w:before="1" w:after="0"/>
        <w:ind w:left="2" w:right="115"/>
        <w:jc w:val="both"/>
        <w:rPr>
          <w:rFonts w:ascii="Candara" w:hAnsi="Candara"/>
          <w:i/>
          <w:sz w:val="24"/>
          <w:szCs w:val="24"/>
        </w:rPr>
      </w:pPr>
      <w:r w:rsidRPr="00710C7F">
        <w:rPr>
          <w:rFonts w:ascii="Candara" w:hAnsi="Candara"/>
          <w:b/>
          <w:i/>
          <w:sz w:val="24"/>
          <w:szCs w:val="24"/>
        </w:rPr>
        <w:t>CUP</w:t>
      </w:r>
      <w:r w:rsidRPr="00710C7F">
        <w:rPr>
          <w:rFonts w:ascii="Candara" w:hAnsi="Candara"/>
          <w:b/>
          <w:sz w:val="24"/>
          <w:szCs w:val="24"/>
        </w:rPr>
        <w:t>:</w:t>
      </w:r>
      <w:r w:rsidR="005C324E">
        <w:rPr>
          <w:rFonts w:ascii="Candara" w:hAnsi="Candara"/>
          <w:b/>
          <w:sz w:val="24"/>
          <w:szCs w:val="24"/>
        </w:rPr>
        <w:t xml:space="preserve"> </w:t>
      </w:r>
      <w:r w:rsidRPr="00710C7F">
        <w:rPr>
          <w:rFonts w:ascii="Candara" w:hAnsi="Candara"/>
          <w:color w:val="1A1A1A"/>
          <w:sz w:val="24"/>
          <w:szCs w:val="24"/>
          <w:shd w:val="clear" w:color="auto" w:fill="FFFFFF"/>
        </w:rPr>
        <w:t>F84D25001370007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307DD2" w:rsidRDefault="00307DD2" w:rsidP="00307DD2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</w:rPr>
      </w:pPr>
      <w:r w:rsidRPr="00307DD2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it-IT"/>
        </w:rPr>
        <w:t>ALLEGATO</w:t>
      </w:r>
      <w:r w:rsidRPr="00307DD2"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</w:rPr>
        <w:t>A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43" w:after="120" w:line="240" w:lineRule="auto"/>
        <w:ind w:right="578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</w:rPr>
        <w:t>ISTANZADIPARTECIPAZIONEFIGURE</w:t>
      </w:r>
      <w:r w:rsidRPr="00307DD2"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:szCs w:val="20"/>
          <w:lang w:eastAsia="it-IT"/>
        </w:rPr>
        <w:t>PROFESSIONALI</w:t>
      </w:r>
    </w:p>
    <w:p w:rsidR="00307DD2" w:rsidRDefault="00307DD2" w:rsidP="00307DD2">
      <w:pPr>
        <w:tabs>
          <w:tab w:val="left" w:pos="8463"/>
        </w:tabs>
        <w:overflowPunct w:val="0"/>
        <w:autoSpaceDE w:val="0"/>
        <w:autoSpaceDN w:val="0"/>
        <w:adjustRightInd w:val="0"/>
        <w:spacing w:before="36" w:after="120" w:line="276" w:lineRule="auto"/>
        <w:ind w:left="115" w:right="2110"/>
        <w:jc w:val="righ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Al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Dirigente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Scolastico </w:t>
      </w:r>
    </w:p>
    <w:p w:rsidR="00307DD2" w:rsidRPr="00307DD2" w:rsidRDefault="00307DD2" w:rsidP="00307DD2">
      <w:pPr>
        <w:tabs>
          <w:tab w:val="left" w:pos="8463"/>
        </w:tabs>
        <w:overflowPunct w:val="0"/>
        <w:autoSpaceDE w:val="0"/>
        <w:autoSpaceDN w:val="0"/>
        <w:adjustRightInd w:val="0"/>
        <w:spacing w:before="36" w:after="120" w:line="276" w:lineRule="auto"/>
        <w:ind w:left="115" w:right="211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Il/la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sot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</w:rPr>
        <w:t>toscritto/a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</w:p>
    <w:p w:rsidR="00307DD2" w:rsidRPr="00307DD2" w:rsidRDefault="00307DD2" w:rsidP="00307DD2">
      <w:pPr>
        <w:tabs>
          <w:tab w:val="left" w:pos="6115"/>
          <w:tab w:val="left" w:pos="8507"/>
        </w:tabs>
        <w:overflowPunct w:val="0"/>
        <w:autoSpaceDE w:val="0"/>
        <w:autoSpaceDN w:val="0"/>
        <w:adjustRightInd w:val="0"/>
        <w:spacing w:before="233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nato/a a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il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66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codice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fiscale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  </w:t>
      </w:r>
      <w:r w:rsidRP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>|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  </w:t>
      </w:r>
      <w:r w:rsidRPr="00307DD2">
        <w:rPr>
          <w:rFonts w:ascii="Times New Roman" w:eastAsia="Times New Roman" w:hAnsi="Times New Roman" w:cs="Times New Roman"/>
          <w:spacing w:val="-10"/>
          <w:kern w:val="0"/>
          <w:sz w:val="20"/>
          <w:szCs w:val="20"/>
          <w:lang w:eastAsia="it-IT"/>
        </w:rPr>
        <w:t>|</w:t>
      </w:r>
    </w:p>
    <w:p w:rsidR="00307DD2" w:rsidRPr="00307DD2" w:rsidRDefault="00307DD2" w:rsidP="00307DD2">
      <w:pPr>
        <w:tabs>
          <w:tab w:val="left" w:pos="4127"/>
          <w:tab w:val="left" w:pos="8473"/>
        </w:tabs>
        <w:overflowPunct w:val="0"/>
        <w:autoSpaceDE w:val="0"/>
        <w:autoSpaceDN w:val="0"/>
        <w:adjustRightInd w:val="0"/>
        <w:spacing w:before="267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residente a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  <w:r w:rsidRPr="00307DD2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eastAsia="it-IT"/>
        </w:rPr>
        <w:t>via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3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307DD2" w:rsidRPr="00307DD2" w:rsidRDefault="00307DD2" w:rsidP="00307DD2">
      <w:pPr>
        <w:tabs>
          <w:tab w:val="left" w:pos="4466"/>
          <w:tab w:val="left" w:pos="8012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recapito tel.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 xml:space="preserve"> 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r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ecapito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proofErr w:type="spellStart"/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cell</w:t>
      </w:r>
      <w:proofErr w:type="spellEnd"/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.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</w:p>
    <w:p w:rsidR="00307DD2" w:rsidRPr="00307DD2" w:rsidRDefault="00307DD2" w:rsidP="00307DD2">
      <w:pPr>
        <w:tabs>
          <w:tab w:val="left" w:pos="4932"/>
          <w:tab w:val="left" w:pos="9398"/>
        </w:tabs>
        <w:overflowPunct w:val="0"/>
        <w:autoSpaceDE w:val="0"/>
        <w:autoSpaceDN w:val="0"/>
        <w:adjustRightInd w:val="0"/>
        <w:spacing w:before="267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indirizzo E-Mail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</w:rPr>
        <w:t>indirizzo</w:t>
      </w:r>
      <w:r w:rsidR="005C324E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eastAsia="it-IT"/>
        </w:rPr>
        <w:t>PEC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3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307DD2" w:rsidRDefault="00307DD2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in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servizio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presso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con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la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qualifica</w:t>
      </w:r>
      <w:r w:rsidR="005C324E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  <w:t>di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</w:rPr>
        <w:tab/>
      </w:r>
    </w:p>
    <w:p w:rsidR="00307DD2" w:rsidRDefault="00307DD2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BB09D4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BB09D4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5C324E" w:rsidRDefault="005C324E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5C324E" w:rsidRDefault="005C324E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5C324E" w:rsidRDefault="005C324E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rPr>
          <w:rFonts w:ascii="Arial" w:eastAsia="Times New Roman" w:hAnsi="Times New Roman" w:cs="Times New Roman"/>
          <w:b/>
          <w:kern w:val="0"/>
          <w:sz w:val="18"/>
          <w:szCs w:val="20"/>
          <w:lang w:eastAsia="it-IT"/>
        </w:rPr>
      </w:pPr>
      <w:r w:rsidRPr="00307DD2">
        <w:rPr>
          <w:rFonts w:ascii="Arial" w:eastAsia="Times New Roman" w:hAnsi="Times New Roman" w:cs="Times New Roman"/>
          <w:b/>
          <w:spacing w:val="-2"/>
          <w:kern w:val="0"/>
          <w:sz w:val="18"/>
          <w:szCs w:val="20"/>
          <w:lang w:eastAsia="it-IT"/>
        </w:rPr>
        <w:t>CHIEDE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</w:pPr>
    </w:p>
    <w:p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</w:pPr>
      <w:bookmarkStart w:id="1" w:name="_GoBack"/>
      <w:bookmarkEnd w:id="1"/>
    </w:p>
    <w:p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Di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partecipare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alla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selezione per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l’attribuzione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dell’incarico </w:t>
      </w:r>
      <w:r w:rsidRPr="00307DD2">
        <w:rPr>
          <w:rFonts w:ascii="Arial MT" w:eastAsia="Times New Roman" w:hAnsi="Arial MT" w:cs="Times New Roman"/>
          <w:spacing w:val="-5"/>
          <w:kern w:val="0"/>
          <w:sz w:val="18"/>
          <w:szCs w:val="20"/>
          <w:lang w:eastAsia="it-IT"/>
        </w:rPr>
        <w:t>di: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</w:pPr>
    </w:p>
    <w:tbl>
      <w:tblPr>
        <w:tblStyle w:val="TableNormal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494"/>
        <w:gridCol w:w="1982"/>
        <w:gridCol w:w="1719"/>
        <w:gridCol w:w="1453"/>
      </w:tblGrid>
      <w:tr w:rsidR="00307DD2" w:rsidRPr="00307DD2" w:rsidTr="005C324E">
        <w:trPr>
          <w:trHeight w:val="530"/>
        </w:trPr>
        <w:tc>
          <w:tcPr>
            <w:tcW w:w="2329" w:type="pct"/>
            <w:shd w:val="clear" w:color="auto" w:fill="92CDDC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  <w:spacing w:before="151"/>
              <w:ind w:left="930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</w:rPr>
              <w:t xml:space="preserve">PERCORSIFORMATIVI </w:t>
            </w:r>
            <w:r w:rsidRPr="00307DD2">
              <w:rPr>
                <w:rFonts w:ascii="Calibri"/>
                <w:b/>
                <w:spacing w:val="-2"/>
              </w:rPr>
              <w:t>STUDENTI</w:t>
            </w:r>
          </w:p>
        </w:tc>
        <w:tc>
          <w:tcPr>
            <w:tcW w:w="1027" w:type="pct"/>
            <w:shd w:val="clear" w:color="auto" w:fill="92CDDC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  <w:spacing w:before="131"/>
              <w:ind w:left="510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  <w:spacing w:val="-2"/>
              </w:rPr>
              <w:t>ESPERTO</w:t>
            </w:r>
          </w:p>
        </w:tc>
        <w:tc>
          <w:tcPr>
            <w:tcW w:w="891" w:type="pct"/>
            <w:shd w:val="clear" w:color="auto" w:fill="92CDDC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  <w:spacing w:before="131"/>
              <w:ind w:left="604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  <w:spacing w:val="-2"/>
              </w:rPr>
              <w:t>TUTOR</w:t>
            </w:r>
          </w:p>
        </w:tc>
        <w:tc>
          <w:tcPr>
            <w:tcW w:w="754" w:type="pct"/>
            <w:shd w:val="clear" w:color="auto" w:fill="92CDDC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  <w:spacing w:line="264" w:lineRule="exact"/>
              <w:ind w:left="115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  <w:spacing w:val="-2"/>
              </w:rPr>
              <w:t>Preferenza</w:t>
            </w:r>
          </w:p>
        </w:tc>
      </w:tr>
      <w:tr w:rsidR="00307DD2" w:rsidRPr="00307DD2" w:rsidTr="005C324E">
        <w:trPr>
          <w:trHeight w:val="570"/>
        </w:trPr>
        <w:tc>
          <w:tcPr>
            <w:tcW w:w="2329" w:type="pct"/>
          </w:tcPr>
          <w:p w:rsidR="00307DD2" w:rsidRPr="00307DD2" w:rsidRDefault="00307DD2" w:rsidP="00307DD2">
            <w:pPr>
              <w:widowControl w:val="0"/>
              <w:tabs>
                <w:tab w:val="left" w:pos="2695"/>
              </w:tabs>
              <w:autoSpaceDE w:val="0"/>
              <w:autoSpaceDN w:val="0"/>
              <w:spacing w:before="25"/>
              <w:ind w:left="5"/>
              <w:rPr>
                <w:rFonts w:ascii="Calibri"/>
              </w:rPr>
            </w:pPr>
            <w:r w:rsidRPr="00307DD2">
              <w:rPr>
                <w:rFonts w:ascii="Calibri"/>
              </w:rPr>
              <w:t xml:space="preserve">Modulo   </w:t>
            </w:r>
            <w:r w:rsidRPr="00307DD2">
              <w:rPr>
                <w:rFonts w:ascii="Calibri"/>
                <w:u w:val="single"/>
              </w:rPr>
              <w:tab/>
            </w:r>
          </w:p>
        </w:tc>
        <w:tc>
          <w:tcPr>
            <w:tcW w:w="1027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891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754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  <w:tr w:rsidR="00307DD2" w:rsidRPr="00307DD2" w:rsidTr="005C324E">
        <w:trPr>
          <w:trHeight w:val="565"/>
        </w:trPr>
        <w:tc>
          <w:tcPr>
            <w:tcW w:w="2329" w:type="pct"/>
          </w:tcPr>
          <w:p w:rsidR="00307DD2" w:rsidRPr="00307DD2" w:rsidRDefault="00307DD2" w:rsidP="00307DD2">
            <w:pPr>
              <w:widowControl w:val="0"/>
              <w:tabs>
                <w:tab w:val="left" w:pos="2695"/>
              </w:tabs>
              <w:autoSpaceDE w:val="0"/>
              <w:autoSpaceDN w:val="0"/>
              <w:spacing w:before="20"/>
              <w:ind w:left="5"/>
              <w:rPr>
                <w:rFonts w:ascii="Calibri"/>
              </w:rPr>
            </w:pPr>
            <w:r w:rsidRPr="00307DD2">
              <w:rPr>
                <w:rFonts w:ascii="Calibri"/>
              </w:rPr>
              <w:t xml:space="preserve">Modulo   </w:t>
            </w:r>
            <w:r w:rsidRPr="00307DD2">
              <w:rPr>
                <w:rFonts w:ascii="Calibri"/>
                <w:u w:val="single"/>
              </w:rPr>
              <w:tab/>
            </w:r>
          </w:p>
        </w:tc>
        <w:tc>
          <w:tcPr>
            <w:tcW w:w="1027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891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754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  <w:tr w:rsidR="00307DD2" w:rsidRPr="00307DD2" w:rsidTr="005C324E">
        <w:trPr>
          <w:trHeight w:val="565"/>
        </w:trPr>
        <w:tc>
          <w:tcPr>
            <w:tcW w:w="2329" w:type="pct"/>
          </w:tcPr>
          <w:p w:rsidR="00307DD2" w:rsidRPr="00307DD2" w:rsidRDefault="00307DD2" w:rsidP="00307DD2">
            <w:pPr>
              <w:widowControl w:val="0"/>
              <w:tabs>
                <w:tab w:val="left" w:pos="2695"/>
              </w:tabs>
              <w:autoSpaceDE w:val="0"/>
              <w:autoSpaceDN w:val="0"/>
              <w:ind w:left="5"/>
              <w:rPr>
                <w:rFonts w:ascii="Calibri"/>
              </w:rPr>
            </w:pPr>
            <w:r w:rsidRPr="00307DD2">
              <w:rPr>
                <w:rFonts w:ascii="Calibri"/>
              </w:rPr>
              <w:t xml:space="preserve">Modulo   </w:t>
            </w:r>
            <w:r w:rsidRPr="00307DD2">
              <w:rPr>
                <w:rFonts w:ascii="Calibri"/>
                <w:u w:val="single"/>
              </w:rPr>
              <w:tab/>
            </w:r>
          </w:p>
        </w:tc>
        <w:tc>
          <w:tcPr>
            <w:tcW w:w="1027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891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754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  <w:tr w:rsidR="00307DD2" w:rsidRPr="00307DD2" w:rsidTr="005C324E">
        <w:trPr>
          <w:trHeight w:val="570"/>
        </w:trPr>
        <w:tc>
          <w:tcPr>
            <w:tcW w:w="2329" w:type="pct"/>
          </w:tcPr>
          <w:p w:rsidR="00307DD2" w:rsidRPr="00307DD2" w:rsidRDefault="00307DD2" w:rsidP="00307DD2">
            <w:pPr>
              <w:widowControl w:val="0"/>
              <w:tabs>
                <w:tab w:val="left" w:pos="2975"/>
              </w:tabs>
              <w:autoSpaceDE w:val="0"/>
              <w:autoSpaceDN w:val="0"/>
              <w:spacing w:before="1"/>
              <w:ind w:left="5"/>
              <w:rPr>
                <w:rFonts w:ascii="Calibri"/>
                <w:sz w:val="24"/>
              </w:rPr>
            </w:pPr>
            <w:r w:rsidRPr="00307DD2">
              <w:rPr>
                <w:rFonts w:ascii="Calibri"/>
              </w:rPr>
              <w:t>Modulo   _________________</w:t>
            </w:r>
          </w:p>
        </w:tc>
        <w:tc>
          <w:tcPr>
            <w:tcW w:w="1027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891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754" w:type="pct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</w:tbl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ind w:left="115" w:right="788"/>
        <w:textAlignment w:val="baseline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ind w:left="115" w:right="788"/>
        <w:textAlignment w:val="baseline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</w:pP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N.B.: barrare la casella relativa al ruolo che si richiede. In caso di candidatura per più ruoli,indicare la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preferenz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con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la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numerazione da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1(preferenza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più alta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)a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4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</w:rPr>
        <w:t xml:space="preserve"> (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preferenza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più</w:t>
      </w:r>
      <w:r w:rsidR="005C324E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</w:rPr>
        <w:t>bassa)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2"/>
        <w:gridCol w:w="2126"/>
      </w:tblGrid>
      <w:tr w:rsidR="00307DD2" w:rsidRPr="00307DD2" w:rsidTr="005C324E">
        <w:trPr>
          <w:trHeight w:val="530"/>
        </w:trPr>
        <w:tc>
          <w:tcPr>
            <w:tcW w:w="4822" w:type="dxa"/>
            <w:shd w:val="clear" w:color="auto" w:fill="92CDDC"/>
          </w:tcPr>
          <w:p w:rsidR="00307DD2" w:rsidRPr="00307DD2" w:rsidRDefault="00307DD2" w:rsidP="00307DD2">
            <w:pPr>
              <w:overflowPunct w:val="0"/>
              <w:autoSpaceDE w:val="0"/>
              <w:autoSpaceDN w:val="0"/>
              <w:adjustRightInd w:val="0"/>
              <w:spacing w:line="242" w:lineRule="auto"/>
              <w:textAlignment w:val="baseline"/>
              <w:rPr>
                <w:b/>
              </w:rPr>
            </w:pPr>
            <w:r w:rsidRPr="00307DD2">
              <w:rPr>
                <w:b/>
              </w:rPr>
              <w:t xml:space="preserve">REFERENTE </w:t>
            </w:r>
            <w:proofErr w:type="spellStart"/>
            <w:r w:rsidRPr="00307DD2">
              <w:rPr>
                <w:b/>
              </w:rPr>
              <w:t>DI</w:t>
            </w:r>
            <w:proofErr w:type="spellEnd"/>
            <w:r w:rsidRPr="00307DD2">
              <w:rPr>
                <w:b/>
              </w:rPr>
              <w:t xml:space="preserve"> PIANO</w:t>
            </w:r>
          </w:p>
        </w:tc>
        <w:tc>
          <w:tcPr>
            <w:tcW w:w="2126" w:type="dxa"/>
            <w:shd w:val="clear" w:color="auto" w:fill="FFFFFF" w:themeFill="background1"/>
          </w:tcPr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  <w:p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</w:tbl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66" w:after="0" w:line="240" w:lineRule="auto"/>
        <w:ind w:left="115" w:right="788"/>
        <w:jc w:val="both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A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tal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fine,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consapevole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della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responsabilità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penale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e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della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decadenza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da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eventuali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benefici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acquisiti, nel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caso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di dichiarazioni mendaci,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lang w:eastAsia="it-IT"/>
        </w:rPr>
        <w:t xml:space="preserve">dichiara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sotto la propria responsabilità quanto segue:</w:t>
      </w:r>
    </w:p>
    <w:p w:rsidR="00307DD2" w:rsidRPr="00307DD2" w:rsidRDefault="005C324E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20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</w:rPr>
      </w:pPr>
      <w:r>
        <w:rPr>
          <w:rFonts w:ascii="Arial MT" w:eastAsia="Calibri" w:hAnsi="Arial MT" w:cs="Times New Roman"/>
          <w:kern w:val="0"/>
          <w:sz w:val="18"/>
        </w:rPr>
        <w:t>d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i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aver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preso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visione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delle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condizioni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previste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kern w:val="0"/>
          <w:sz w:val="18"/>
        </w:rPr>
        <w:t>dal</w:t>
      </w:r>
      <w:r>
        <w:rPr>
          <w:rFonts w:ascii="Arial MT" w:eastAsia="Calibri" w:hAnsi="Arial MT" w:cs="Times New Roman"/>
          <w:kern w:val="0"/>
          <w:sz w:val="18"/>
        </w:rPr>
        <w:t xml:space="preserve"> </w:t>
      </w:r>
      <w:r w:rsidR="00307DD2" w:rsidRPr="00307DD2">
        <w:rPr>
          <w:rFonts w:ascii="Arial MT" w:eastAsia="Calibri" w:hAnsi="Arial MT" w:cs="Times New Roman"/>
          <w:spacing w:val="-2"/>
          <w:kern w:val="0"/>
          <w:sz w:val="18"/>
        </w:rPr>
        <w:t>bando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1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essere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in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godimento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dei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diritti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politici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4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20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non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aver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subito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condanne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penali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ovvero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avere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seguenti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provvedimenti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penali</w:t>
      </w:r>
    </w:p>
    <w:p w:rsidR="00307DD2" w:rsidRPr="00307DD2" w:rsidRDefault="00C666FF" w:rsidP="00307DD2">
      <w:pPr>
        <w:overflowPunct w:val="0"/>
        <w:autoSpaceDE w:val="0"/>
        <w:autoSpaceDN w:val="0"/>
        <w:adjustRightInd w:val="0"/>
        <w:spacing w:before="8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9"/>
          <w:szCs w:val="20"/>
          <w:lang w:eastAsia="it-IT"/>
        </w:rPr>
      </w:pPr>
      <w:r w:rsidRPr="00C666FF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</w:rPr>
        <w:pict>
          <v:shape id="Graphic 7" o:spid="_x0000_s1026" style="position:absolute;margin-left:67.75pt;margin-top:12.55pt;width:366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" path="m,l4656582,e" filled="f" strokeweight=".63pt">
            <v:path arrowok="t"/>
            <w10:wrap type="topAndBottom" anchorx="page"/>
          </v:shape>
        </w:pic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3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20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non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avere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procedimenti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penali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pendenti,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ovvero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avere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seguenti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procedimenti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penali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pendenti:</w:t>
      </w:r>
    </w:p>
    <w:p w:rsidR="00307DD2" w:rsidRPr="00307DD2" w:rsidRDefault="00C666FF" w:rsidP="00307DD2">
      <w:pPr>
        <w:overflowPunct w:val="0"/>
        <w:autoSpaceDE w:val="0"/>
        <w:autoSpaceDN w:val="0"/>
        <w:adjustRightInd w:val="0"/>
        <w:spacing w:before="8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9"/>
          <w:szCs w:val="20"/>
          <w:lang w:eastAsia="it-IT"/>
        </w:rPr>
      </w:pPr>
      <w:r w:rsidRPr="00C666FF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</w:rPr>
        <w:pict>
          <v:shape id="Graphic 8" o:spid="_x0000_s1027" style="position:absolute;margin-left:67.75pt;margin-top:12.55pt;width:333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PVaJAIAAH8EAAAOAAAAZHJzL2Uyb0RvYy54bWysVMFu2zAMvQ/YPwi6L3bSIgu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" path="m,l4231386,e" filled="f" strokeweight=".63pt">
            <v:path arrowok="t"/>
            <w10:wrap type="topAndBottom" anchorx="page"/>
          </v:shape>
        </w:pic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9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impegnarsi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documentare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puntualmente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tutta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l’attività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svolta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6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essere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disponibile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ad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adattarsi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al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calendario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definito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dal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Gruppo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Operativo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Piano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2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non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essere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in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alcuna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delle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condizioni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incompatibilità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con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l’incarico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previsti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dalla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norma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vigente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5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20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avere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la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competenza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informatica</w:t>
      </w:r>
      <w:r w:rsidRPr="00307DD2">
        <w:rPr>
          <w:rFonts w:ascii="Arial MT" w:eastAsia="Calibri" w:hAnsi="Arial MT" w:cs="Times New Roman"/>
          <w:spacing w:val="-5"/>
          <w:kern w:val="0"/>
          <w:sz w:val="18"/>
        </w:rPr>
        <w:t xml:space="preserve"> per </w:t>
      </w:r>
      <w:r w:rsidRPr="00307DD2">
        <w:rPr>
          <w:rFonts w:ascii="Arial MT" w:eastAsia="Calibri" w:hAnsi="Arial MT" w:cs="Times New Roman"/>
          <w:kern w:val="0"/>
          <w:sz w:val="18"/>
        </w:rPr>
        <w:t>l’uso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della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piattaforma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online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“Gestione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 xml:space="preserve">progetti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PNRR”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59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tabs>
          <w:tab w:val="left" w:pos="2199"/>
          <w:tab w:val="left" w:pos="7562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eastAsia="it-IT"/>
        </w:rPr>
      </w:pPr>
      <w:r w:rsidRPr="00307DD2">
        <w:rPr>
          <w:rFonts w:ascii="Times New Roman" w:eastAsia="Times New Roman" w:hAnsi="Times New Roman" w:cs="Times New Roman"/>
          <w:spacing w:val="-4"/>
          <w:kern w:val="0"/>
          <w:sz w:val="18"/>
          <w:szCs w:val="20"/>
          <w:lang w:eastAsia="it-IT"/>
        </w:rPr>
        <w:t>Data</w:t>
      </w:r>
      <w:r w:rsidRPr="00307DD2">
        <w:rPr>
          <w:rFonts w:ascii="Times New Roman" w:eastAsia="Times New Roman" w:hAnsi="Times New Roman" w:cs="Times New Roman"/>
          <w:kern w:val="0"/>
          <w:sz w:val="18"/>
          <w:szCs w:val="20"/>
          <w:u w:val="single"/>
          <w:lang w:eastAsia="it-IT"/>
        </w:rPr>
        <w:tab/>
      </w:r>
      <w:r w:rsidRPr="00307DD2">
        <w:rPr>
          <w:rFonts w:ascii="Times New Roman" w:eastAsia="Times New Roman" w:hAnsi="Times New Roman" w:cs="Times New Roman"/>
          <w:spacing w:val="-4"/>
          <w:kern w:val="0"/>
          <w:sz w:val="18"/>
          <w:szCs w:val="20"/>
          <w:lang w:eastAsia="it-IT"/>
        </w:rPr>
        <w:t>firma</w:t>
      </w:r>
      <w:r w:rsidRPr="00307DD2">
        <w:rPr>
          <w:rFonts w:ascii="Times New Roman" w:eastAsia="Times New Roman" w:hAnsi="Times New Roman" w:cs="Times New Roman"/>
          <w:kern w:val="0"/>
          <w:sz w:val="18"/>
          <w:szCs w:val="20"/>
          <w:u w:val="single"/>
          <w:lang w:eastAsia="it-IT"/>
        </w:rPr>
        <w:tab/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  <w:r w:rsidRPr="00307DD2"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  <w:t>Si</w:t>
      </w:r>
      <w:r w:rsidR="005C324E"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  <w:t>allega</w:t>
      </w:r>
      <w:r w:rsidR="005C324E"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  <w:t>alla</w:t>
      </w:r>
      <w:r w:rsidR="005C324E"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Times New Roman" w:cs="Times New Roman"/>
          <w:spacing w:val="-2"/>
          <w:kern w:val="0"/>
          <w:sz w:val="18"/>
          <w:szCs w:val="20"/>
          <w:lang w:eastAsia="it-IT"/>
        </w:rPr>
        <w:t>presente</w:t>
      </w:r>
    </w:p>
    <w:p w:rsidR="00307DD2" w:rsidRPr="00307DD2" w:rsidRDefault="00307DD2" w:rsidP="00307DD2">
      <w:pPr>
        <w:widowControl w:val="0"/>
        <w:numPr>
          <w:ilvl w:val="0"/>
          <w:numId w:val="21"/>
        </w:numPr>
        <w:tabs>
          <w:tab w:val="left" w:pos="475"/>
        </w:tabs>
        <w:overflowPunct w:val="0"/>
        <w:autoSpaceDE w:val="0"/>
        <w:autoSpaceDN w:val="0"/>
        <w:adjustRightInd w:val="0"/>
        <w:spacing w:before="198" w:after="0" w:line="240" w:lineRule="auto"/>
        <w:textAlignment w:val="baseline"/>
        <w:rPr>
          <w:rFonts w:ascii="Arial MT" w:eastAsia="Calibri" w:hAnsi="Arial MT" w:cs="Times New Roman"/>
          <w:kern w:val="0"/>
          <w:sz w:val="18"/>
        </w:rPr>
      </w:pPr>
      <w:r w:rsidRPr="00307DD2">
        <w:rPr>
          <w:rFonts w:ascii="Arial MT" w:eastAsia="Calibri" w:hAnsi="Arial MT" w:cs="Times New Roman"/>
          <w:kern w:val="0"/>
          <w:sz w:val="18"/>
        </w:rPr>
        <w:t>Documento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 identità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in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 xml:space="preserve">fotocopia 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6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1"/>
        </w:numPr>
        <w:tabs>
          <w:tab w:val="left" w:pos="4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MT" w:eastAsia="Calibri" w:hAnsi="Arial MT" w:cs="Times New Roman"/>
          <w:kern w:val="0"/>
          <w:sz w:val="18"/>
        </w:rPr>
      </w:pPr>
      <w:r w:rsidRPr="00307DD2">
        <w:rPr>
          <w:rFonts w:ascii="Arial MT" w:eastAsia="Calibri" w:hAnsi="Arial MT" w:cs="Times New Roman"/>
          <w:kern w:val="0"/>
          <w:sz w:val="18"/>
        </w:rPr>
        <w:lastRenderedPageBreak/>
        <w:t>Allegato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B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(griglia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proofErr w:type="spellStart"/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valutazione</w:t>
      </w:r>
      <w:proofErr w:type="spellEnd"/>
      <w:r w:rsidRPr="00307DD2">
        <w:rPr>
          <w:rFonts w:ascii="Arial MT" w:eastAsia="Calibri" w:hAnsi="Arial MT" w:cs="Times New Roman"/>
          <w:spacing w:val="-2"/>
          <w:kern w:val="0"/>
          <w:sz w:val="18"/>
        </w:rPr>
        <w:t>)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6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widowControl w:val="0"/>
        <w:numPr>
          <w:ilvl w:val="0"/>
          <w:numId w:val="21"/>
        </w:numPr>
        <w:tabs>
          <w:tab w:val="left" w:pos="4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MT" w:eastAsia="Calibri" w:hAnsi="Arial MT" w:cs="Times New Roman"/>
          <w:kern w:val="0"/>
          <w:sz w:val="18"/>
        </w:rPr>
      </w:pPr>
      <w:r w:rsidRPr="00307DD2">
        <w:rPr>
          <w:rFonts w:ascii="Arial MT" w:eastAsia="Calibri" w:hAnsi="Arial MT" w:cs="Times New Roman"/>
          <w:kern w:val="0"/>
          <w:sz w:val="18"/>
        </w:rPr>
        <w:t>Dichiarazione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assenza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</w:rPr>
        <w:t>di</w:t>
      </w:r>
      <w:r w:rsidR="005C324E">
        <w:rPr>
          <w:rFonts w:ascii="Arial MT" w:eastAsia="Calibri" w:hAnsi="Arial MT" w:cs="Times New Roman"/>
          <w:kern w:val="0"/>
          <w:sz w:val="18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</w:rPr>
        <w:t>incompatibilità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1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5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Default="00307DD2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spacing w:val="-2"/>
          <w:kern w:val="0"/>
          <w:sz w:val="18"/>
          <w:szCs w:val="20"/>
          <w:u w:val="single"/>
          <w:lang w:eastAsia="it-IT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N.B.:</w:t>
      </w:r>
      <w:r w:rsidR="005C324E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</w:rPr>
        <w:t>La domanda</w:t>
      </w:r>
      <w:r w:rsidR="005C324E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</w:rPr>
        <w:t>priva degli allegati</w:t>
      </w:r>
      <w:r w:rsidR="005C324E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</w:rPr>
        <w:t>non verrà</w:t>
      </w:r>
      <w:r w:rsidR="005C324E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</w:rPr>
        <w:t xml:space="preserve">presa in </w:t>
      </w:r>
      <w:r w:rsidRPr="00307DD2">
        <w:rPr>
          <w:rFonts w:ascii="Arial" w:eastAsia="Times New Roman" w:hAnsi="Arial" w:cs="Times New Roman"/>
          <w:b/>
          <w:spacing w:val="-2"/>
          <w:kern w:val="0"/>
          <w:sz w:val="18"/>
          <w:szCs w:val="20"/>
          <w:u w:val="single"/>
          <w:lang w:eastAsia="it-IT"/>
        </w:rPr>
        <w:t>considerazione</w:t>
      </w:r>
    </w:p>
    <w:p w:rsidR="00BB09D4" w:rsidRDefault="00BB09D4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kern w:val="0"/>
          <w:sz w:val="18"/>
          <w:szCs w:val="20"/>
          <w:lang w:eastAsia="it-IT"/>
        </w:rPr>
      </w:pPr>
    </w:p>
    <w:p w:rsidR="00BB09D4" w:rsidRDefault="00BB09D4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kern w:val="0"/>
          <w:sz w:val="18"/>
          <w:szCs w:val="20"/>
          <w:lang w:eastAsia="it-IT"/>
        </w:rPr>
      </w:pPr>
    </w:p>
    <w:p w:rsidR="00BB09D4" w:rsidRPr="00307DD2" w:rsidRDefault="00BB09D4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1" w:after="0" w:line="240" w:lineRule="auto"/>
        <w:ind w:right="563"/>
        <w:jc w:val="center"/>
        <w:textAlignment w:val="baseline"/>
        <w:rPr>
          <w:rFonts w:ascii="Arial" w:eastAsia="Times New Roman" w:hAnsi="Times New Roman" w:cs="Times New Roman"/>
          <w:b/>
          <w:kern w:val="0"/>
          <w:sz w:val="18"/>
          <w:szCs w:val="20"/>
          <w:lang w:eastAsia="it-IT"/>
        </w:rPr>
      </w:pPr>
      <w:r w:rsidRPr="00307DD2">
        <w:rPr>
          <w:rFonts w:ascii="Arial" w:eastAsia="Times New Roman" w:hAnsi="Times New Roman" w:cs="Times New Roman"/>
          <w:b/>
          <w:spacing w:val="-2"/>
          <w:kern w:val="0"/>
          <w:sz w:val="18"/>
          <w:szCs w:val="20"/>
          <w:lang w:eastAsia="it-IT"/>
        </w:rPr>
        <w:t>DICHIARAZIONI</w:t>
      </w:r>
      <w:r w:rsidR="00D530C5">
        <w:rPr>
          <w:rFonts w:ascii="Arial" w:eastAsia="Times New Roman" w:hAnsi="Times New Roman" w:cs="Times New Roman"/>
          <w:b/>
          <w:spacing w:val="-2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spacing w:val="-2"/>
          <w:kern w:val="0"/>
          <w:sz w:val="18"/>
          <w:szCs w:val="20"/>
          <w:lang w:eastAsia="it-IT"/>
        </w:rPr>
        <w:t>AGGIUNTIVE</w:t>
      </w:r>
    </w:p>
    <w:p w:rsidR="00307DD2" w:rsidRPr="00307DD2" w:rsidRDefault="00307DD2" w:rsidP="00D530C5">
      <w:pPr>
        <w:overflowPunct w:val="0"/>
        <w:autoSpaceDE w:val="0"/>
        <w:autoSpaceDN w:val="0"/>
        <w:adjustRightInd w:val="0"/>
        <w:spacing w:before="198" w:after="0" w:line="206" w:lineRule="exact"/>
        <w:ind w:left="115"/>
        <w:jc w:val="both"/>
        <w:textAlignment w:val="baseline"/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</w:pP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Il/la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sottoscritto/a,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AISENSI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DEGLI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ART.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46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E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47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DEL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DPR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28.12.2000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N.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445,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>CONSAPEVOLE</w:t>
      </w:r>
      <w:r w:rsidR="00D530C5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spacing w:val="-2"/>
          <w:kern w:val="0"/>
          <w:sz w:val="18"/>
          <w:szCs w:val="20"/>
          <w:lang w:eastAsia="it-IT"/>
        </w:rPr>
        <w:t>DELLA</w:t>
      </w:r>
      <w:r w:rsidR="00D530C5">
        <w:rPr>
          <w:rFonts w:ascii="Arial" w:eastAsia="Times New Roman" w:hAnsi="Times New Roman" w:cs="Times New Roman"/>
          <w:b/>
          <w:i/>
          <w:spacing w:val="-2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RESPONSABILITA' PENALE CUI PUO’ ANDARE INCONTRO IN CASO </w:t>
      </w:r>
      <w:proofErr w:type="spellStart"/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DI</w:t>
      </w:r>
      <w:proofErr w:type="spellEnd"/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AFFERMAZIONI MENDACI AI SENSI DELL'ART. 76 DEL MEDESIMO DPR 445/2000 DICHIARA </w:t>
      </w:r>
      <w:proofErr w:type="spellStart"/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DI</w:t>
      </w:r>
      <w:proofErr w:type="spellEnd"/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AVERE LA NECESSARIA CONOSCENZA DELLA PIATTAFORMA“PN SCUOLA E COMPETENZE 2021 – 2027” E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proofErr w:type="spellStart"/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DI</w:t>
      </w:r>
      <w:proofErr w:type="spellEnd"/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QUANT’ALTRO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OCCORRENTE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PER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SVOLGERE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CON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CORRETTEZZA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TEMPESTIVITA’ ED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EFFICACIA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I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COMPITI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INERENTI ALLA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FIGURA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PROFESSIONALE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PER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LA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QUALE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SI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PARTECIPA OVVERO</w:t>
      </w:r>
      <w:r w:rsidR="00D530C5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</w:t>
      </w:r>
      <w:proofErr w:type="spellStart"/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>DI</w:t>
      </w:r>
      <w:proofErr w:type="spellEnd"/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</w:rPr>
        <w:t xml:space="preserve"> ACQUISIRLA NEI TEMPI PREVISTI DALL’INCARICO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202" w:after="120" w:line="240" w:lineRule="auto"/>
        <w:jc w:val="both"/>
        <w:textAlignment w:val="baseline"/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tabs>
          <w:tab w:val="left" w:pos="2440"/>
          <w:tab w:val="left" w:pos="7295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  <w:r w:rsidRPr="00307DD2">
        <w:rPr>
          <w:rFonts w:ascii="Arial MT" w:eastAsia="Times New Roman" w:hAnsi="Times New Roman" w:cs="Times New Roman"/>
          <w:spacing w:val="-4"/>
          <w:kern w:val="0"/>
          <w:sz w:val="18"/>
          <w:szCs w:val="20"/>
          <w:lang w:eastAsia="it-IT"/>
        </w:rPr>
        <w:t>Data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</w:rPr>
        <w:tab/>
      </w:r>
      <w:r w:rsidRPr="00307DD2">
        <w:rPr>
          <w:rFonts w:ascii="Arial MT" w:eastAsia="Times New Roman" w:hAnsi="Times New Roman" w:cs="Times New Roman"/>
          <w:spacing w:val="-2"/>
          <w:kern w:val="0"/>
          <w:sz w:val="18"/>
          <w:szCs w:val="20"/>
          <w:lang w:eastAsia="it-IT"/>
        </w:rPr>
        <w:t>firma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</w:rPr>
        <w:tab/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190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 w:right="788"/>
        <w:jc w:val="both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Il/la sottoscritto/a, ai sensi della legge 196/03, GDPR 679/2016 e </w:t>
      </w:r>
      <w:proofErr w:type="spellStart"/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ss.mm.ii.</w:t>
      </w:r>
      <w:proofErr w:type="spellEnd"/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, autorizza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l’istituto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al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trattamento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dei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dati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contenuti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nella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presente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autocertificazione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esclusivamente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nell’ambito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e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per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i</w:t>
      </w:r>
      <w:r w:rsidR="00D530C5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</w:rPr>
        <w:t>fini istituzionali della Pubblica Amministrazione</w:t>
      </w: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overflowPunct w:val="0"/>
        <w:autoSpaceDE w:val="0"/>
        <w:autoSpaceDN w:val="0"/>
        <w:adjustRightInd w:val="0"/>
        <w:spacing w:before="195" w:after="120" w:line="240" w:lineRule="auto"/>
        <w:jc w:val="both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</w:rPr>
      </w:pPr>
    </w:p>
    <w:p w:rsidR="00307DD2" w:rsidRPr="00307DD2" w:rsidRDefault="00307DD2" w:rsidP="00307DD2">
      <w:pPr>
        <w:tabs>
          <w:tab w:val="left" w:pos="2440"/>
          <w:tab w:val="left" w:pos="7295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</w:rPr>
      </w:pPr>
      <w:r w:rsidRPr="00307DD2">
        <w:rPr>
          <w:rFonts w:ascii="Arial MT" w:eastAsia="Times New Roman" w:hAnsi="Times New Roman" w:cs="Times New Roman"/>
          <w:spacing w:val="-4"/>
          <w:kern w:val="0"/>
          <w:sz w:val="18"/>
          <w:szCs w:val="20"/>
          <w:lang w:eastAsia="it-IT"/>
        </w:rPr>
        <w:t>Data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</w:rPr>
        <w:tab/>
      </w:r>
      <w:r w:rsidRPr="00307DD2">
        <w:rPr>
          <w:rFonts w:ascii="Arial MT" w:eastAsia="Times New Roman" w:hAnsi="Times New Roman" w:cs="Times New Roman"/>
          <w:spacing w:val="-2"/>
          <w:kern w:val="0"/>
          <w:sz w:val="18"/>
          <w:szCs w:val="20"/>
          <w:lang w:eastAsia="it-IT"/>
        </w:rPr>
        <w:t>firma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</w:rPr>
        <w:tab/>
      </w:r>
    </w:p>
    <w:p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</w:rPr>
      </w:pPr>
    </w:p>
    <w:sectPr w:rsidR="007C11CA" w:rsidSect="00C66417">
      <w:pgSz w:w="11906" w:h="16838"/>
      <w:pgMar w:top="1417" w:right="1134" w:bottom="1134" w:left="1134" w:header="566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24E" w:rsidRDefault="005C324E" w:rsidP="00125020">
      <w:pPr>
        <w:spacing w:after="0" w:line="240" w:lineRule="auto"/>
      </w:pPr>
      <w:r>
        <w:separator/>
      </w:r>
    </w:p>
  </w:endnote>
  <w:endnote w:type="continuationSeparator" w:id="1">
    <w:p w:rsidR="005C324E" w:rsidRDefault="005C324E" w:rsidP="0012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24E" w:rsidRDefault="005C324E" w:rsidP="00125020">
      <w:pPr>
        <w:spacing w:after="0" w:line="240" w:lineRule="auto"/>
      </w:pPr>
      <w:r>
        <w:separator/>
      </w:r>
    </w:p>
  </w:footnote>
  <w:footnote w:type="continuationSeparator" w:id="1">
    <w:p w:rsidR="005C324E" w:rsidRDefault="005C324E" w:rsidP="0012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89"/>
        </w:tabs>
        <w:ind w:left="14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49"/>
        </w:tabs>
        <w:ind w:left="18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69"/>
        </w:tabs>
        <w:ind w:left="25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29"/>
        </w:tabs>
        <w:ind w:left="29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49"/>
        </w:tabs>
        <w:ind w:left="36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09"/>
        </w:tabs>
        <w:ind w:left="4009" w:hanging="360"/>
      </w:pPr>
      <w:rPr>
        <w:rFonts w:ascii="OpenSymbol" w:hAnsi="OpenSymbol" w:cs="OpenSymbol"/>
      </w:rPr>
    </w:lvl>
  </w:abstractNum>
  <w:abstractNum w:abstractNumId="7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8">
    <w:nsid w:val="17E9784B"/>
    <w:multiLevelType w:val="multilevel"/>
    <w:tmpl w:val="4FC6BB5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11D92"/>
    <w:multiLevelType w:val="hybridMultilevel"/>
    <w:tmpl w:val="F0EC2F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204D3"/>
    <w:multiLevelType w:val="hybridMultilevel"/>
    <w:tmpl w:val="61FC807C"/>
    <w:lvl w:ilvl="0" w:tplc="87A8C40A">
      <w:start w:val="1"/>
      <w:numFmt w:val="decimal"/>
      <w:lvlText w:val="%1."/>
      <w:lvlJc w:val="left"/>
      <w:pPr>
        <w:ind w:left="285" w:hanging="284"/>
      </w:pPr>
      <w:rPr>
        <w:spacing w:val="-2"/>
        <w:w w:val="100"/>
        <w:lang w:val="it-IT" w:eastAsia="en-US" w:bidi="ar-SA"/>
      </w:rPr>
    </w:lvl>
    <w:lvl w:ilvl="1" w:tplc="6DCEDBC2">
      <w:numFmt w:val="bullet"/>
      <w:lvlText w:val="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3"/>
        <w:szCs w:val="23"/>
        <w:lang w:val="it-IT" w:eastAsia="en-US" w:bidi="ar-SA"/>
      </w:rPr>
    </w:lvl>
    <w:lvl w:ilvl="2" w:tplc="37F4D38E">
      <w:numFmt w:val="bullet"/>
      <w:lvlText w:val="•"/>
      <w:lvlJc w:val="left"/>
      <w:pPr>
        <w:ind w:left="1726" w:hanging="425"/>
      </w:pPr>
      <w:rPr>
        <w:lang w:val="it-IT" w:eastAsia="en-US" w:bidi="ar-SA"/>
      </w:rPr>
    </w:lvl>
    <w:lvl w:ilvl="3" w:tplc="A7C81E60">
      <w:numFmt w:val="bullet"/>
      <w:lvlText w:val="•"/>
      <w:lvlJc w:val="left"/>
      <w:pPr>
        <w:ind w:left="2732" w:hanging="425"/>
      </w:pPr>
      <w:rPr>
        <w:lang w:val="it-IT" w:eastAsia="en-US" w:bidi="ar-SA"/>
      </w:rPr>
    </w:lvl>
    <w:lvl w:ilvl="4" w:tplc="CB229260">
      <w:numFmt w:val="bullet"/>
      <w:lvlText w:val="•"/>
      <w:lvlJc w:val="left"/>
      <w:pPr>
        <w:ind w:left="3738" w:hanging="425"/>
      </w:pPr>
      <w:rPr>
        <w:lang w:val="it-IT" w:eastAsia="en-US" w:bidi="ar-SA"/>
      </w:rPr>
    </w:lvl>
    <w:lvl w:ilvl="5" w:tplc="15B07FC4">
      <w:numFmt w:val="bullet"/>
      <w:lvlText w:val="•"/>
      <w:lvlJc w:val="left"/>
      <w:pPr>
        <w:ind w:left="4744" w:hanging="425"/>
      </w:pPr>
      <w:rPr>
        <w:lang w:val="it-IT" w:eastAsia="en-US" w:bidi="ar-SA"/>
      </w:rPr>
    </w:lvl>
    <w:lvl w:ilvl="6" w:tplc="F6A25B16">
      <w:numFmt w:val="bullet"/>
      <w:lvlText w:val="•"/>
      <w:lvlJc w:val="left"/>
      <w:pPr>
        <w:ind w:left="5750" w:hanging="425"/>
      </w:pPr>
      <w:rPr>
        <w:lang w:val="it-IT" w:eastAsia="en-US" w:bidi="ar-SA"/>
      </w:rPr>
    </w:lvl>
    <w:lvl w:ilvl="7" w:tplc="E69C7C3E">
      <w:numFmt w:val="bullet"/>
      <w:lvlText w:val="•"/>
      <w:lvlJc w:val="left"/>
      <w:pPr>
        <w:ind w:left="6756" w:hanging="425"/>
      </w:pPr>
      <w:rPr>
        <w:lang w:val="it-IT" w:eastAsia="en-US" w:bidi="ar-SA"/>
      </w:rPr>
    </w:lvl>
    <w:lvl w:ilvl="8" w:tplc="D1B23E50">
      <w:numFmt w:val="bullet"/>
      <w:lvlText w:val="•"/>
      <w:lvlJc w:val="left"/>
      <w:pPr>
        <w:ind w:left="7762" w:hanging="425"/>
      </w:pPr>
      <w:rPr>
        <w:lang w:val="it-IT" w:eastAsia="en-US" w:bidi="ar-SA"/>
      </w:rPr>
    </w:lvl>
  </w:abstractNum>
  <w:abstractNum w:abstractNumId="11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2">
    <w:nsid w:val="36E9355C"/>
    <w:multiLevelType w:val="multilevel"/>
    <w:tmpl w:val="B40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F43F1"/>
    <w:multiLevelType w:val="hybridMultilevel"/>
    <w:tmpl w:val="DF6E1DCE"/>
    <w:lvl w:ilvl="0" w:tplc="6AF0FB0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57565"/>
    <w:multiLevelType w:val="multilevel"/>
    <w:tmpl w:val="F6B2941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05C09"/>
    <w:multiLevelType w:val="hybridMultilevel"/>
    <w:tmpl w:val="3E802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A3C0E"/>
    <w:multiLevelType w:val="hybridMultilevel"/>
    <w:tmpl w:val="FB2C63E0"/>
    <w:lvl w:ilvl="0" w:tplc="DB8E9A4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AC14DA9"/>
    <w:multiLevelType w:val="hybridMultilevel"/>
    <w:tmpl w:val="4BE02CDE"/>
    <w:lvl w:ilvl="0" w:tplc="07C200B4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8">
    <w:nsid w:val="74D85FF8"/>
    <w:multiLevelType w:val="hybridMultilevel"/>
    <w:tmpl w:val="E0466B7A"/>
    <w:lvl w:ilvl="0" w:tplc="41E8C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F711F"/>
    <w:multiLevelType w:val="hybridMultilevel"/>
    <w:tmpl w:val="73785E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174C0"/>
    <w:multiLevelType w:val="multilevel"/>
    <w:tmpl w:val="6F9AE96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12"/>
  </w:num>
  <w:num w:numId="5">
    <w:abstractNumId w:val="18"/>
  </w:num>
  <w:num w:numId="6">
    <w:abstractNumId w:val="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6"/>
  </w:num>
  <w:num w:numId="20">
    <w:abstractNumId w:val="17"/>
  </w:num>
  <w:num w:numId="21">
    <w:abstractNumId w:val="11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5E5A85"/>
    <w:rsid w:val="00005168"/>
    <w:rsid w:val="00020BB9"/>
    <w:rsid w:val="00042A6B"/>
    <w:rsid w:val="000870E1"/>
    <w:rsid w:val="000E4B9F"/>
    <w:rsid w:val="00125020"/>
    <w:rsid w:val="00153B72"/>
    <w:rsid w:val="001725A9"/>
    <w:rsid w:val="001A55F5"/>
    <w:rsid w:val="001D1292"/>
    <w:rsid w:val="002270C5"/>
    <w:rsid w:val="0023188B"/>
    <w:rsid w:val="00250597"/>
    <w:rsid w:val="002919C3"/>
    <w:rsid w:val="002C400F"/>
    <w:rsid w:val="002D0F7C"/>
    <w:rsid w:val="00305B47"/>
    <w:rsid w:val="00307BFE"/>
    <w:rsid w:val="00307DD2"/>
    <w:rsid w:val="00363641"/>
    <w:rsid w:val="00407DCF"/>
    <w:rsid w:val="00427F1C"/>
    <w:rsid w:val="00450809"/>
    <w:rsid w:val="00461275"/>
    <w:rsid w:val="0047163E"/>
    <w:rsid w:val="00491C81"/>
    <w:rsid w:val="004A08EC"/>
    <w:rsid w:val="004E5609"/>
    <w:rsid w:val="005117BE"/>
    <w:rsid w:val="00535216"/>
    <w:rsid w:val="00555FBB"/>
    <w:rsid w:val="00573B71"/>
    <w:rsid w:val="00586F96"/>
    <w:rsid w:val="005C324E"/>
    <w:rsid w:val="005E5A85"/>
    <w:rsid w:val="00683365"/>
    <w:rsid w:val="006A551E"/>
    <w:rsid w:val="00710C7F"/>
    <w:rsid w:val="00783C91"/>
    <w:rsid w:val="007A329C"/>
    <w:rsid w:val="007B387B"/>
    <w:rsid w:val="007C11CA"/>
    <w:rsid w:val="007C2AD1"/>
    <w:rsid w:val="007C514E"/>
    <w:rsid w:val="007E5F7E"/>
    <w:rsid w:val="008409DA"/>
    <w:rsid w:val="00842F90"/>
    <w:rsid w:val="00845A81"/>
    <w:rsid w:val="00847127"/>
    <w:rsid w:val="0085169E"/>
    <w:rsid w:val="00854F7E"/>
    <w:rsid w:val="008B63B2"/>
    <w:rsid w:val="008B71DA"/>
    <w:rsid w:val="008D532E"/>
    <w:rsid w:val="00945403"/>
    <w:rsid w:val="00956D7C"/>
    <w:rsid w:val="00960994"/>
    <w:rsid w:val="00964215"/>
    <w:rsid w:val="009701F0"/>
    <w:rsid w:val="00992D41"/>
    <w:rsid w:val="00994FDC"/>
    <w:rsid w:val="009A30E8"/>
    <w:rsid w:val="009B0228"/>
    <w:rsid w:val="009B0456"/>
    <w:rsid w:val="009B74EF"/>
    <w:rsid w:val="00A07B71"/>
    <w:rsid w:val="00A64EDD"/>
    <w:rsid w:val="00A65D99"/>
    <w:rsid w:val="00A70487"/>
    <w:rsid w:val="00AB4C0E"/>
    <w:rsid w:val="00AC3CC7"/>
    <w:rsid w:val="00AD1972"/>
    <w:rsid w:val="00AE22A7"/>
    <w:rsid w:val="00AF2ACE"/>
    <w:rsid w:val="00AF478F"/>
    <w:rsid w:val="00B07DAA"/>
    <w:rsid w:val="00B110C8"/>
    <w:rsid w:val="00B124CF"/>
    <w:rsid w:val="00B52BFA"/>
    <w:rsid w:val="00B56030"/>
    <w:rsid w:val="00B93F48"/>
    <w:rsid w:val="00BA5A1C"/>
    <w:rsid w:val="00BB09D4"/>
    <w:rsid w:val="00BC34EE"/>
    <w:rsid w:val="00C00EB7"/>
    <w:rsid w:val="00C02403"/>
    <w:rsid w:val="00C3654E"/>
    <w:rsid w:val="00C60881"/>
    <w:rsid w:val="00C66417"/>
    <w:rsid w:val="00C666FF"/>
    <w:rsid w:val="00CA168B"/>
    <w:rsid w:val="00CA195C"/>
    <w:rsid w:val="00CA38CE"/>
    <w:rsid w:val="00CA7FF1"/>
    <w:rsid w:val="00CC1AEF"/>
    <w:rsid w:val="00CC3B8A"/>
    <w:rsid w:val="00CD6720"/>
    <w:rsid w:val="00CE548E"/>
    <w:rsid w:val="00D10510"/>
    <w:rsid w:val="00D1251E"/>
    <w:rsid w:val="00D338FB"/>
    <w:rsid w:val="00D530C5"/>
    <w:rsid w:val="00D55AA3"/>
    <w:rsid w:val="00D812AE"/>
    <w:rsid w:val="00D90447"/>
    <w:rsid w:val="00DC1234"/>
    <w:rsid w:val="00DF01E4"/>
    <w:rsid w:val="00DF1890"/>
    <w:rsid w:val="00E10808"/>
    <w:rsid w:val="00E51C68"/>
    <w:rsid w:val="00E74D5B"/>
    <w:rsid w:val="00ED6A89"/>
    <w:rsid w:val="00F02E13"/>
    <w:rsid w:val="00F243DF"/>
    <w:rsid w:val="00F25B20"/>
    <w:rsid w:val="00F45020"/>
    <w:rsid w:val="00F51394"/>
    <w:rsid w:val="00F51E71"/>
    <w:rsid w:val="00F7208F"/>
    <w:rsid w:val="00F910B8"/>
    <w:rsid w:val="00F912A2"/>
    <w:rsid w:val="00FA1E46"/>
    <w:rsid w:val="00FF4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66FF"/>
  </w:style>
  <w:style w:type="paragraph" w:styleId="Titolo1">
    <w:name w:val="heading 1"/>
    <w:basedOn w:val="Normale"/>
    <w:link w:val="Titolo1Carattere"/>
    <w:uiPriority w:val="1"/>
    <w:qFormat/>
    <w:rsid w:val="00710C7F"/>
    <w:pPr>
      <w:widowControl w:val="0"/>
      <w:autoSpaceDE w:val="0"/>
      <w:autoSpaceDN w:val="0"/>
      <w:spacing w:after="0" w:line="240" w:lineRule="auto"/>
      <w:ind w:right="128"/>
      <w:jc w:val="center"/>
      <w:outlineLvl w:val="0"/>
    </w:pPr>
    <w:rPr>
      <w:rFonts w:ascii="Calibri" w:eastAsia="Calibri" w:hAnsi="Calibri" w:cs="Calibri"/>
      <w:b/>
      <w:bCs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8D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E56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20"/>
  </w:style>
  <w:style w:type="paragraph" w:styleId="Pidipagina">
    <w:name w:val="footer"/>
    <w:basedOn w:val="Normale"/>
    <w:link w:val="Pidipagina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20"/>
  </w:style>
  <w:style w:type="character" w:styleId="Collegamentoipertestuale">
    <w:name w:val="Hyperlink"/>
    <w:unhideWhenUsed/>
    <w:rsid w:val="002C400F"/>
    <w:rPr>
      <w:color w:val="000080"/>
      <w:u w:val="single"/>
    </w:rPr>
  </w:style>
  <w:style w:type="character" w:styleId="Enfasicorsivo">
    <w:name w:val="Emphasis"/>
    <w:basedOn w:val="Carpredefinitoparagrafo"/>
    <w:uiPriority w:val="20"/>
    <w:qFormat/>
    <w:rsid w:val="00D338F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69E"/>
    <w:rPr>
      <w:rFonts w:ascii="Segoe UI" w:hAnsi="Segoe UI" w:cs="Segoe UI"/>
      <w:sz w:val="18"/>
      <w:szCs w:val="18"/>
    </w:rPr>
  </w:style>
  <w:style w:type="paragraph" w:customStyle="1" w:styleId="Titolo10">
    <w:name w:val="Titolo1"/>
    <w:basedOn w:val="Normale"/>
    <w:next w:val="Sottotitolo"/>
    <w:rsid w:val="00845A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zh-CN"/>
    </w:rPr>
  </w:style>
  <w:style w:type="paragraph" w:customStyle="1" w:styleId="LO-normal">
    <w:name w:val="LO-normal"/>
    <w:rsid w:val="00845A81"/>
    <w:pPr>
      <w:suppressAutoHyphens/>
      <w:spacing w:after="200" w:line="276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</w:rPr>
  </w:style>
  <w:style w:type="character" w:customStyle="1" w:styleId="Nessuno">
    <w:name w:val="Nessuno"/>
    <w:rsid w:val="00845A81"/>
  </w:style>
  <w:style w:type="character" w:styleId="Enfasigrassetto">
    <w:name w:val="Strong"/>
    <w:basedOn w:val="Carpredefinitoparagrafo"/>
    <w:qFormat/>
    <w:rsid w:val="00845A81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5A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5A81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10C7F"/>
    <w:rPr>
      <w:rFonts w:ascii="Calibri" w:eastAsia="Calibri" w:hAnsi="Calibri" w:cs="Calibri"/>
      <w:b/>
      <w:bCs/>
      <w:kern w:val="0"/>
    </w:rPr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710C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710C7F"/>
    <w:rPr>
      <w:rFonts w:ascii="Calibri" w:eastAsia="Calibri" w:hAnsi="Calibri" w:cs="Calibri"/>
      <w:kern w:val="0"/>
    </w:rPr>
  </w:style>
  <w:style w:type="paragraph" w:customStyle="1" w:styleId="TableParagraph">
    <w:name w:val="Table Paragraph"/>
    <w:basedOn w:val="Normale"/>
    <w:uiPriority w:val="1"/>
    <w:qFormat/>
    <w:rsid w:val="00710C7F"/>
    <w:pPr>
      <w:widowControl w:val="0"/>
      <w:autoSpaceDE w:val="0"/>
      <w:autoSpaceDN w:val="0"/>
      <w:spacing w:before="1" w:after="0" w:line="233" w:lineRule="exact"/>
      <w:ind w:left="10"/>
      <w:jc w:val="center"/>
    </w:pPr>
    <w:rPr>
      <w:rFonts w:ascii="Calibri" w:eastAsia="Calibri" w:hAnsi="Calibri" w:cs="Calibri"/>
      <w:kern w:val="0"/>
    </w:rPr>
  </w:style>
  <w:style w:type="table" w:customStyle="1" w:styleId="TableNormal">
    <w:name w:val="Table Normal"/>
    <w:uiPriority w:val="2"/>
    <w:semiHidden/>
    <w:qFormat/>
    <w:rsid w:val="00710C7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07D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4837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icsro</cp:lastModifiedBy>
  <cp:revision>54</cp:revision>
  <cp:lastPrinted>2025-10-20T12:20:00Z</cp:lastPrinted>
  <dcterms:created xsi:type="dcterms:W3CDTF">2025-08-01T09:15:00Z</dcterms:created>
  <dcterms:modified xsi:type="dcterms:W3CDTF">2025-11-11T12:37:00Z</dcterms:modified>
</cp:coreProperties>
</file>