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A10CE" w14:textId="06230374" w:rsidR="00125020" w:rsidRDefault="002C400F" w:rsidP="00125020">
      <w:pPr>
        <w:jc w:val="right"/>
      </w:pPr>
      <w:bookmarkStart w:id="0" w:name="_top"/>
      <w:bookmarkEnd w:id="0"/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6CC1D29B" wp14:editId="591009FD">
            <wp:simplePos x="0" y="0"/>
            <wp:positionH relativeFrom="margin">
              <wp:posOffset>-189016</wp:posOffset>
            </wp:positionH>
            <wp:positionV relativeFrom="paragraph">
              <wp:posOffset>144994</wp:posOffset>
            </wp:positionV>
            <wp:extent cx="6619265" cy="1567180"/>
            <wp:effectExtent l="0" t="0" r="0" b="0"/>
            <wp:wrapNone/>
            <wp:docPr id="1023292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65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E411F86" w14:textId="77777777" w:rsidR="002C400F" w:rsidRDefault="002C400F" w:rsidP="002C400F">
      <w:pPr>
        <w:rPr>
          <w:rFonts w:ascii="Calibri" w:hAnsi="Calibri"/>
          <w:bCs/>
        </w:rPr>
      </w:pPr>
    </w:p>
    <w:p w14:paraId="43630ADB" w14:textId="00D6DEC8" w:rsidR="002C400F" w:rsidRDefault="00CA168B" w:rsidP="002C400F">
      <w:pPr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 w:rsidR="002C400F">
        <w:rPr>
          <w:rFonts w:ascii="Calibri" w:hAnsi="Calibri"/>
          <w:bCs/>
        </w:rPr>
        <w:tab/>
        <w:t xml:space="preserve"> </w:t>
      </w:r>
    </w:p>
    <w:p w14:paraId="49A44FB8" w14:textId="77777777" w:rsidR="002C400F" w:rsidRDefault="002C400F" w:rsidP="002C400F">
      <w:pPr>
        <w:rPr>
          <w:rFonts w:ascii="Calibri" w:hAnsi="Calibri"/>
          <w:bCs/>
        </w:rPr>
      </w:pPr>
    </w:p>
    <w:p w14:paraId="51016C0B" w14:textId="77777777" w:rsidR="002C400F" w:rsidRDefault="002C400F" w:rsidP="002C400F">
      <w:pPr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</w:p>
    <w:p w14:paraId="2B44AAD3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p w14:paraId="045A1E79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p w14:paraId="104FB5D1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p w14:paraId="3592DC91" w14:textId="4E2D3D14" w:rsidR="00307DD2" w:rsidRDefault="00CA168B" w:rsidP="00CA168B">
      <w:pPr>
        <w:keepNext/>
        <w:keepLine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Candara" w:eastAsia="Times New Roman" w:hAnsi="Candara" w:cs="Times New Roman"/>
          <w:b/>
          <w:bCs/>
          <w:kern w:val="0"/>
          <w14:ligatures w14:val="none"/>
        </w:rPr>
      </w:pPr>
      <w:r>
        <w:rPr>
          <w:rFonts w:ascii="Candara" w:eastAsia="Times New Roman" w:hAnsi="Candara" w:cs="Times New Roman"/>
          <w:b/>
          <w:bCs/>
          <w:kern w:val="0"/>
          <w14:ligatures w14:val="none"/>
        </w:rPr>
        <w:t xml:space="preserve">                                                     </w:t>
      </w:r>
      <w:r w:rsidR="00307DD2" w:rsidRPr="00307DD2">
        <w:rPr>
          <w:rFonts w:ascii="Candara" w:eastAsia="Times New Roman" w:hAnsi="Candara" w:cs="Times New Roman"/>
          <w:b/>
          <w:bCs/>
          <w:kern w:val="0"/>
          <w14:ligatures w14:val="none"/>
        </w:rPr>
        <w:t>INDIVIDUAZIONE FIGURE DI SISTEMA</w:t>
      </w:r>
    </w:p>
    <w:p w14:paraId="500DE98C" w14:textId="1320F3C3" w:rsidR="00BB09D4" w:rsidRPr="00307DD2" w:rsidRDefault="00CA168B" w:rsidP="00CA168B">
      <w:pPr>
        <w:keepNext/>
        <w:keepLine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Candara" w:eastAsia="Times New Roman" w:hAnsi="Candara" w:cs="Times New Roman"/>
          <w:b/>
          <w:bCs/>
          <w:kern w:val="0"/>
          <w14:ligatures w14:val="none"/>
        </w:rPr>
      </w:pPr>
      <w:r>
        <w:rPr>
          <w:rFonts w:ascii="Candara" w:eastAsia="Times New Roman" w:hAnsi="Candara" w:cs="Times New Roman"/>
          <w:b/>
          <w:bCs/>
          <w:kern w:val="0"/>
          <w14:ligatures w14:val="none"/>
        </w:rPr>
        <w:t xml:space="preserve">                                                                    </w:t>
      </w:r>
      <w:bookmarkStart w:id="1" w:name="_GoBack"/>
      <w:bookmarkEnd w:id="1"/>
      <w:r w:rsidR="00BB09D4">
        <w:rPr>
          <w:rFonts w:ascii="Candara" w:eastAsia="Times New Roman" w:hAnsi="Candara" w:cs="Times New Roman"/>
          <w:b/>
          <w:bCs/>
          <w:kern w:val="0"/>
          <w14:ligatures w14:val="none"/>
        </w:rPr>
        <w:t>Collaborazione Plurima</w:t>
      </w:r>
    </w:p>
    <w:p w14:paraId="5E248695" w14:textId="77777777" w:rsidR="00307DD2" w:rsidRPr="00307DD2" w:rsidRDefault="00307DD2" w:rsidP="00307DD2">
      <w:pPr>
        <w:spacing w:before="277"/>
        <w:ind w:left="143" w:right="132"/>
        <w:jc w:val="both"/>
        <w:rPr>
          <w:rFonts w:ascii="Candara" w:hAnsi="Candara"/>
          <w:sz w:val="20"/>
          <w:szCs w:val="20"/>
        </w:rPr>
      </w:pPr>
      <w:r w:rsidRPr="00307DD2">
        <w:rPr>
          <w:rFonts w:ascii="Candara" w:hAnsi="Candara"/>
          <w:sz w:val="20"/>
          <w:szCs w:val="20"/>
        </w:rPr>
        <w:t>Fondi Strutturali Europei – Programma Nazionale “Scuola e competenze” 2021-2027 –Fondo sociale europeo plus (FSE+) – Priorità 1 – Scuola e competenze (FSE+), Obiettivo specifico ESO4.6 – sotto- azione ESO4.6.A.4.A- Interventi di cui ai decreti del Ministro dell’istruzione e del merito dell’11 aprile 2024, n. 72 e del 22 maggio 2025, n. 96 –Avviso Pubblico prot. n. 81652 del 24/05/2025 – “Percorsi educativi e formativi per il potenziamento delle competenze, l’inclusione e la socialità nel periodo di sospensione estiva delle lezioni” (c.d. Piano Estate).</w:t>
      </w:r>
    </w:p>
    <w:p w14:paraId="3A4BEF26" w14:textId="77777777" w:rsidR="00307DD2" w:rsidRPr="00307DD2" w:rsidRDefault="00307DD2" w:rsidP="00307DD2">
      <w:pPr>
        <w:spacing w:after="0" w:line="275" w:lineRule="exact"/>
        <w:ind w:left="283"/>
        <w:jc w:val="both"/>
        <w:rPr>
          <w:rFonts w:ascii="Candara" w:hAnsi="Candara"/>
          <w:sz w:val="20"/>
          <w:szCs w:val="20"/>
        </w:rPr>
      </w:pPr>
      <w:r w:rsidRPr="00307DD2">
        <w:rPr>
          <w:rFonts w:ascii="Candara" w:hAnsi="Candara"/>
          <w:sz w:val="20"/>
          <w:szCs w:val="20"/>
        </w:rPr>
        <w:t>Codice</w:t>
      </w:r>
      <w:r w:rsidRPr="00307DD2">
        <w:rPr>
          <w:rFonts w:ascii="Candara" w:hAnsi="Candara"/>
          <w:spacing w:val="-6"/>
          <w:sz w:val="20"/>
          <w:szCs w:val="20"/>
        </w:rPr>
        <w:t xml:space="preserve"> </w:t>
      </w:r>
      <w:r w:rsidRPr="00307DD2">
        <w:rPr>
          <w:rFonts w:ascii="Candara" w:hAnsi="Candara"/>
          <w:sz w:val="20"/>
          <w:szCs w:val="20"/>
        </w:rPr>
        <w:t>progetto:</w:t>
      </w:r>
      <w:r w:rsidRPr="00307DD2">
        <w:rPr>
          <w:rFonts w:ascii="Candara" w:hAnsi="Candara"/>
          <w:spacing w:val="1"/>
          <w:sz w:val="20"/>
          <w:szCs w:val="20"/>
        </w:rPr>
        <w:t xml:space="preserve"> </w:t>
      </w:r>
      <w:r w:rsidRPr="00307DD2">
        <w:rPr>
          <w:rFonts w:ascii="Candara" w:hAnsi="Candara"/>
          <w:sz w:val="20"/>
          <w:szCs w:val="20"/>
        </w:rPr>
        <w:t>ESO4.6.A4.A-FSEPN-PU-2025-</w:t>
      </w:r>
      <w:r w:rsidRPr="00307DD2">
        <w:rPr>
          <w:rFonts w:ascii="Candara" w:hAnsi="Candara"/>
          <w:spacing w:val="-5"/>
          <w:sz w:val="20"/>
          <w:szCs w:val="20"/>
        </w:rPr>
        <w:t>448</w:t>
      </w:r>
    </w:p>
    <w:p w14:paraId="0E2269A9" w14:textId="77777777" w:rsidR="00307DD2" w:rsidRPr="00307DD2" w:rsidRDefault="00307DD2" w:rsidP="00307DD2">
      <w:pPr>
        <w:spacing w:after="0" w:line="242" w:lineRule="auto"/>
        <w:ind w:left="283" w:right="6094"/>
        <w:jc w:val="both"/>
        <w:rPr>
          <w:rFonts w:ascii="Candara" w:hAnsi="Candara"/>
          <w:sz w:val="20"/>
          <w:szCs w:val="20"/>
        </w:rPr>
      </w:pPr>
      <w:r w:rsidRPr="00307DD2">
        <w:rPr>
          <w:rFonts w:ascii="Candara" w:hAnsi="Candara"/>
          <w:sz w:val="20"/>
          <w:szCs w:val="20"/>
        </w:rPr>
        <w:t>Titolo</w:t>
      </w:r>
      <w:r w:rsidRPr="00307DD2">
        <w:rPr>
          <w:rFonts w:ascii="Candara" w:hAnsi="Candara"/>
          <w:spacing w:val="-7"/>
          <w:sz w:val="20"/>
          <w:szCs w:val="20"/>
        </w:rPr>
        <w:t xml:space="preserve"> </w:t>
      </w:r>
      <w:r w:rsidRPr="00307DD2">
        <w:rPr>
          <w:rFonts w:ascii="Candara" w:hAnsi="Candara"/>
          <w:sz w:val="20"/>
          <w:szCs w:val="20"/>
        </w:rPr>
        <w:t>del</w:t>
      </w:r>
      <w:r w:rsidRPr="00307DD2">
        <w:rPr>
          <w:rFonts w:ascii="Candara" w:hAnsi="Candara"/>
          <w:spacing w:val="-8"/>
          <w:sz w:val="20"/>
          <w:szCs w:val="20"/>
        </w:rPr>
        <w:t xml:space="preserve"> </w:t>
      </w:r>
      <w:r w:rsidRPr="00307DD2">
        <w:rPr>
          <w:rFonts w:ascii="Candara" w:hAnsi="Candara"/>
          <w:sz w:val="20"/>
          <w:szCs w:val="20"/>
        </w:rPr>
        <w:t>progetto:</w:t>
      </w:r>
      <w:r w:rsidRPr="00307DD2">
        <w:rPr>
          <w:rFonts w:ascii="Candara" w:hAnsi="Candara"/>
          <w:spacing w:val="-8"/>
          <w:sz w:val="20"/>
          <w:szCs w:val="20"/>
        </w:rPr>
        <w:t xml:space="preserve"> “E…state  insieme”</w:t>
      </w:r>
    </w:p>
    <w:p w14:paraId="593C3E9A" w14:textId="77777777" w:rsidR="00307DD2" w:rsidRPr="00307DD2" w:rsidRDefault="00307DD2" w:rsidP="00307DD2">
      <w:pPr>
        <w:spacing w:after="0" w:line="242" w:lineRule="auto"/>
        <w:ind w:left="283" w:right="6449"/>
        <w:jc w:val="both"/>
        <w:rPr>
          <w:rFonts w:ascii="Candara" w:hAnsi="Candara"/>
          <w:i/>
          <w:sz w:val="20"/>
          <w:szCs w:val="20"/>
        </w:rPr>
      </w:pPr>
      <w:r w:rsidRPr="00307DD2">
        <w:rPr>
          <w:rFonts w:ascii="Candara" w:hAnsi="Candara"/>
          <w:sz w:val="20"/>
          <w:szCs w:val="20"/>
        </w:rPr>
        <w:t xml:space="preserve">CUP: </w:t>
      </w:r>
      <w:r w:rsidRPr="00307DD2">
        <w:rPr>
          <w:rFonts w:ascii="Candara" w:hAnsi="Candara" w:cs="Times"/>
          <w:b/>
          <w:bCs/>
          <w:i/>
          <w:iCs/>
          <w:kern w:val="0"/>
          <w:sz w:val="20"/>
          <w:szCs w:val="20"/>
        </w:rPr>
        <w:t>F84D25002000007</w:t>
      </w:r>
    </w:p>
    <w:p w14:paraId="773A7B59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45" w:after="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199B0AA2" w14:textId="77777777" w:rsidR="00307DD2" w:rsidRDefault="00307DD2" w:rsidP="00307DD2">
      <w:pPr>
        <w:overflowPunct w:val="0"/>
        <w:autoSpaceDE w:val="0"/>
        <w:autoSpaceDN w:val="0"/>
        <w:adjustRightInd w:val="0"/>
        <w:spacing w:before="45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spacing w:val="-10"/>
          <w:kern w:val="0"/>
          <w:szCs w:val="20"/>
          <w:u w:val="single"/>
          <w:lang w:eastAsia="it-IT"/>
          <w14:ligatures w14:val="none"/>
        </w:rPr>
      </w:pPr>
      <w:r w:rsidRPr="00307DD2"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it-IT"/>
          <w14:ligatures w14:val="none"/>
        </w:rPr>
        <w:t>ALLEGATO</w:t>
      </w:r>
      <w:r w:rsidRPr="00307DD2">
        <w:rPr>
          <w:rFonts w:ascii="Times New Roman" w:eastAsia="Times New Roman" w:hAnsi="Times New Roman" w:cs="Times New Roman"/>
          <w:b/>
          <w:spacing w:val="-5"/>
          <w:kern w:val="0"/>
          <w:szCs w:val="20"/>
          <w:u w:val="single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spacing w:val="-10"/>
          <w:kern w:val="0"/>
          <w:szCs w:val="20"/>
          <w:u w:val="single"/>
          <w:lang w:eastAsia="it-IT"/>
          <w14:ligatures w14:val="none"/>
        </w:rPr>
        <w:t>A</w:t>
      </w:r>
    </w:p>
    <w:p w14:paraId="4C67F9C8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45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spacing w:val="-10"/>
          <w:kern w:val="0"/>
          <w:szCs w:val="20"/>
          <w:u w:val="single"/>
          <w:lang w:eastAsia="it-IT"/>
          <w14:ligatures w14:val="none"/>
        </w:rPr>
      </w:pPr>
    </w:p>
    <w:p w14:paraId="6BF3A1B8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43" w:after="120" w:line="240" w:lineRule="auto"/>
        <w:ind w:right="578"/>
        <w:jc w:val="center"/>
        <w:textAlignment w:val="baseline"/>
        <w:rPr>
          <w:rFonts w:ascii="Times New Roman" w:eastAsia="Times New Roman" w:hAnsi="Times New Roman" w:cs="Times New Roman"/>
          <w:b/>
          <w:i/>
          <w:spacing w:val="-2"/>
          <w:kern w:val="0"/>
          <w:sz w:val="20"/>
          <w:szCs w:val="20"/>
          <w:lang w:eastAsia="it-IT"/>
          <w14:ligatures w14:val="none"/>
        </w:rPr>
      </w:pP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it-IT"/>
          <w14:ligatures w14:val="none"/>
        </w:rPr>
        <w:t>ISTANZA</w:t>
      </w:r>
      <w:r w:rsidRPr="00307DD2">
        <w:rPr>
          <w:rFonts w:ascii="Times New Roman" w:eastAsia="Times New Roman" w:hAnsi="Times New Roman" w:cs="Times New Roman"/>
          <w:b/>
          <w:i/>
          <w:spacing w:val="-6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it-IT"/>
          <w14:ligatures w14:val="none"/>
        </w:rPr>
        <w:t>DI</w:t>
      </w:r>
      <w:r w:rsidRPr="00307DD2">
        <w:rPr>
          <w:rFonts w:ascii="Times New Roman" w:eastAsia="Times New Roman" w:hAnsi="Times New Roman" w:cs="Times New Roman"/>
          <w:b/>
          <w:i/>
          <w:spacing w:val="-6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it-IT"/>
          <w14:ligatures w14:val="none"/>
        </w:rPr>
        <w:t>PARTECIPAZIONE</w:t>
      </w:r>
      <w:r w:rsidRPr="00307DD2">
        <w:rPr>
          <w:rFonts w:ascii="Times New Roman" w:eastAsia="Times New Roman" w:hAnsi="Times New Roman" w:cs="Times New Roman"/>
          <w:b/>
          <w:i/>
          <w:spacing w:val="-3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it-IT"/>
          <w14:ligatures w14:val="none"/>
        </w:rPr>
        <w:t>FIGURE</w:t>
      </w:r>
      <w:r w:rsidRPr="00307DD2">
        <w:rPr>
          <w:rFonts w:ascii="Times New Roman" w:eastAsia="Times New Roman" w:hAnsi="Times New Roman" w:cs="Times New Roman"/>
          <w:b/>
          <w:i/>
          <w:spacing w:val="-3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spacing w:val="-2"/>
          <w:kern w:val="0"/>
          <w:sz w:val="20"/>
          <w:szCs w:val="20"/>
          <w:lang w:eastAsia="it-IT"/>
          <w14:ligatures w14:val="none"/>
        </w:rPr>
        <w:t>PROFESSIONALI</w:t>
      </w:r>
    </w:p>
    <w:p w14:paraId="5E00D168" w14:textId="77777777" w:rsidR="00307DD2" w:rsidRDefault="00307DD2" w:rsidP="00307DD2">
      <w:pPr>
        <w:tabs>
          <w:tab w:val="left" w:pos="8463"/>
        </w:tabs>
        <w:overflowPunct w:val="0"/>
        <w:autoSpaceDE w:val="0"/>
        <w:autoSpaceDN w:val="0"/>
        <w:adjustRightInd w:val="0"/>
        <w:spacing w:before="36" w:after="120" w:line="276" w:lineRule="auto"/>
        <w:ind w:left="115" w:right="2110"/>
        <w:jc w:val="right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i/>
          <w:spacing w:val="-2"/>
          <w:kern w:val="0"/>
          <w:sz w:val="20"/>
          <w:szCs w:val="20"/>
          <w:lang w:eastAsia="it-IT"/>
          <w14:ligatures w14:val="none"/>
        </w:rPr>
        <w:t xml:space="preserve">                                                                                                  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Al</w:t>
      </w:r>
      <w:r w:rsidRPr="00307DD2">
        <w:rPr>
          <w:rFonts w:ascii="Times New Roman" w:eastAsia="Times New Roman" w:hAnsi="Times New Roman" w:cs="Times New Roman"/>
          <w:spacing w:val="-13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Dirigente</w:t>
      </w:r>
      <w:r w:rsidRPr="00307DD2">
        <w:rPr>
          <w:rFonts w:ascii="Times New Roman" w:eastAsia="Times New Roman" w:hAnsi="Times New Roman" w:cs="Times New Roman"/>
          <w:spacing w:val="-12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Scolastico </w:t>
      </w:r>
    </w:p>
    <w:p w14:paraId="3CFE171B" w14:textId="59B8552E" w:rsidR="00307DD2" w:rsidRPr="00307DD2" w:rsidRDefault="00307DD2" w:rsidP="00307DD2">
      <w:pPr>
        <w:tabs>
          <w:tab w:val="left" w:pos="8463"/>
        </w:tabs>
        <w:overflowPunct w:val="0"/>
        <w:autoSpaceDE w:val="0"/>
        <w:autoSpaceDN w:val="0"/>
        <w:adjustRightInd w:val="0"/>
        <w:spacing w:before="36" w:after="120" w:line="276" w:lineRule="auto"/>
        <w:ind w:left="115" w:right="211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Il/la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sot</w:t>
      </w:r>
      <w:r w:rsidRPr="00307DD2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eastAsia="it-IT"/>
          <w14:ligatures w14:val="none"/>
        </w:rPr>
        <w:t>toscritto/a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  <w14:ligatures w14:val="none"/>
        </w:rPr>
        <w:tab/>
      </w:r>
    </w:p>
    <w:p w14:paraId="7AC937A7" w14:textId="77777777" w:rsidR="00307DD2" w:rsidRPr="00307DD2" w:rsidRDefault="00307DD2" w:rsidP="00307DD2">
      <w:pPr>
        <w:tabs>
          <w:tab w:val="left" w:pos="6115"/>
          <w:tab w:val="left" w:pos="8507"/>
        </w:tabs>
        <w:overflowPunct w:val="0"/>
        <w:autoSpaceDE w:val="0"/>
        <w:autoSpaceDN w:val="0"/>
        <w:adjustRightInd w:val="0"/>
        <w:spacing w:before="233"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nato/a a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  <w14:ligatures w14:val="none"/>
        </w:rPr>
        <w:tab/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il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  <w14:ligatures w14:val="none"/>
        </w:rPr>
        <w:tab/>
      </w:r>
    </w:p>
    <w:p w14:paraId="14690180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266"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codice</w:t>
      </w:r>
      <w:r w:rsidRPr="00307DD2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fiscale</w:t>
      </w:r>
      <w:r w:rsidRPr="00307DD2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|</w:t>
      </w:r>
      <w:r w:rsidRPr="00307DD2">
        <w:rPr>
          <w:rFonts w:ascii="Times New Roman" w:eastAsia="Times New Roman" w:hAnsi="Times New Roman" w:cs="Times New Roman"/>
          <w:spacing w:val="58"/>
          <w:kern w:val="0"/>
          <w:sz w:val="20"/>
          <w:szCs w:val="20"/>
          <w:u w:val="single"/>
          <w:lang w:eastAsia="it-IT"/>
          <w14:ligatures w14:val="none"/>
        </w:rPr>
        <w:t xml:space="preserve"> 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|</w:t>
      </w:r>
      <w:r w:rsidRPr="00307DD2">
        <w:rPr>
          <w:rFonts w:ascii="Times New Roman" w:eastAsia="Times New Roman" w:hAnsi="Times New Roman" w:cs="Times New Roman"/>
          <w:spacing w:val="59"/>
          <w:kern w:val="0"/>
          <w:sz w:val="20"/>
          <w:szCs w:val="20"/>
          <w:u w:val="single"/>
          <w:lang w:eastAsia="it-IT"/>
          <w14:ligatures w14:val="none"/>
        </w:rPr>
        <w:t xml:space="preserve"> 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|</w:t>
      </w:r>
      <w:r w:rsidRPr="00307DD2">
        <w:rPr>
          <w:rFonts w:ascii="Times New Roman" w:eastAsia="Times New Roman" w:hAnsi="Times New Roman" w:cs="Times New Roman"/>
          <w:spacing w:val="58"/>
          <w:kern w:val="0"/>
          <w:sz w:val="20"/>
          <w:szCs w:val="20"/>
          <w:u w:val="single"/>
          <w:lang w:eastAsia="it-IT"/>
          <w14:ligatures w14:val="none"/>
        </w:rPr>
        <w:t xml:space="preserve"> 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|</w:t>
      </w:r>
      <w:r w:rsidRPr="00307DD2">
        <w:rPr>
          <w:rFonts w:ascii="Times New Roman" w:eastAsia="Times New Roman" w:hAnsi="Times New Roman" w:cs="Times New Roman"/>
          <w:spacing w:val="59"/>
          <w:kern w:val="0"/>
          <w:sz w:val="20"/>
          <w:szCs w:val="20"/>
          <w:u w:val="single"/>
          <w:lang w:eastAsia="it-IT"/>
          <w14:ligatures w14:val="none"/>
        </w:rPr>
        <w:t xml:space="preserve"> 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|</w:t>
      </w:r>
      <w:r w:rsidRPr="00307DD2">
        <w:rPr>
          <w:rFonts w:ascii="Times New Roman" w:eastAsia="Times New Roman" w:hAnsi="Times New Roman" w:cs="Times New Roman"/>
          <w:spacing w:val="58"/>
          <w:kern w:val="0"/>
          <w:sz w:val="20"/>
          <w:szCs w:val="20"/>
          <w:u w:val="single"/>
          <w:lang w:eastAsia="it-IT"/>
          <w14:ligatures w14:val="none"/>
        </w:rPr>
        <w:t xml:space="preserve"> 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|</w:t>
      </w:r>
      <w:r w:rsidRPr="00307DD2">
        <w:rPr>
          <w:rFonts w:ascii="Times New Roman" w:eastAsia="Times New Roman" w:hAnsi="Times New Roman" w:cs="Times New Roman"/>
          <w:spacing w:val="59"/>
          <w:kern w:val="0"/>
          <w:sz w:val="20"/>
          <w:szCs w:val="20"/>
          <w:u w:val="single"/>
          <w:lang w:eastAsia="it-IT"/>
          <w14:ligatures w14:val="none"/>
        </w:rPr>
        <w:t xml:space="preserve"> 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|</w:t>
      </w:r>
      <w:r w:rsidRPr="00307DD2">
        <w:rPr>
          <w:rFonts w:ascii="Times New Roman" w:eastAsia="Times New Roman" w:hAnsi="Times New Roman" w:cs="Times New Roman"/>
          <w:spacing w:val="58"/>
          <w:kern w:val="0"/>
          <w:sz w:val="20"/>
          <w:szCs w:val="20"/>
          <w:u w:val="single"/>
          <w:lang w:eastAsia="it-IT"/>
          <w14:ligatures w14:val="none"/>
        </w:rPr>
        <w:t xml:space="preserve"> 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|</w:t>
      </w:r>
      <w:r w:rsidRPr="00307DD2">
        <w:rPr>
          <w:rFonts w:ascii="Times New Roman" w:eastAsia="Times New Roman" w:hAnsi="Times New Roman" w:cs="Times New Roman"/>
          <w:spacing w:val="59"/>
          <w:kern w:val="0"/>
          <w:sz w:val="20"/>
          <w:szCs w:val="20"/>
          <w:u w:val="single"/>
          <w:lang w:eastAsia="it-IT"/>
          <w14:ligatures w14:val="none"/>
        </w:rPr>
        <w:t xml:space="preserve"> 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|</w:t>
      </w:r>
      <w:r w:rsidRPr="00307DD2">
        <w:rPr>
          <w:rFonts w:ascii="Times New Roman" w:eastAsia="Times New Roman" w:hAnsi="Times New Roman" w:cs="Times New Roman"/>
          <w:spacing w:val="58"/>
          <w:kern w:val="0"/>
          <w:sz w:val="20"/>
          <w:szCs w:val="20"/>
          <w:u w:val="single"/>
          <w:lang w:eastAsia="it-IT"/>
          <w14:ligatures w14:val="none"/>
        </w:rPr>
        <w:t xml:space="preserve"> 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|</w:t>
      </w:r>
      <w:r w:rsidRPr="00307DD2">
        <w:rPr>
          <w:rFonts w:ascii="Times New Roman" w:eastAsia="Times New Roman" w:hAnsi="Times New Roman" w:cs="Times New Roman"/>
          <w:spacing w:val="59"/>
          <w:kern w:val="0"/>
          <w:sz w:val="20"/>
          <w:szCs w:val="20"/>
          <w:u w:val="single"/>
          <w:lang w:eastAsia="it-IT"/>
          <w14:ligatures w14:val="none"/>
        </w:rPr>
        <w:t xml:space="preserve"> 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|</w:t>
      </w:r>
      <w:r w:rsidRPr="00307DD2">
        <w:rPr>
          <w:rFonts w:ascii="Times New Roman" w:eastAsia="Times New Roman" w:hAnsi="Times New Roman" w:cs="Times New Roman"/>
          <w:spacing w:val="58"/>
          <w:kern w:val="0"/>
          <w:sz w:val="20"/>
          <w:szCs w:val="20"/>
          <w:u w:val="single"/>
          <w:lang w:eastAsia="it-IT"/>
          <w14:ligatures w14:val="none"/>
        </w:rPr>
        <w:t xml:space="preserve"> 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|</w:t>
      </w:r>
      <w:r w:rsidRPr="00307DD2">
        <w:rPr>
          <w:rFonts w:ascii="Times New Roman" w:eastAsia="Times New Roman" w:hAnsi="Times New Roman" w:cs="Times New Roman"/>
          <w:spacing w:val="61"/>
          <w:kern w:val="0"/>
          <w:sz w:val="20"/>
          <w:szCs w:val="20"/>
          <w:u w:val="single"/>
          <w:lang w:eastAsia="it-IT"/>
          <w14:ligatures w14:val="none"/>
        </w:rPr>
        <w:t xml:space="preserve"> 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|</w:t>
      </w:r>
      <w:r w:rsidRPr="00307DD2">
        <w:rPr>
          <w:rFonts w:ascii="Times New Roman" w:eastAsia="Times New Roman" w:hAnsi="Times New Roman" w:cs="Times New Roman"/>
          <w:spacing w:val="59"/>
          <w:kern w:val="0"/>
          <w:sz w:val="20"/>
          <w:szCs w:val="20"/>
          <w:u w:val="single"/>
          <w:lang w:eastAsia="it-IT"/>
          <w14:ligatures w14:val="none"/>
        </w:rPr>
        <w:t xml:space="preserve"> 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|</w:t>
      </w:r>
      <w:r w:rsidRPr="00307DD2">
        <w:rPr>
          <w:rFonts w:ascii="Times New Roman" w:eastAsia="Times New Roman" w:hAnsi="Times New Roman" w:cs="Times New Roman"/>
          <w:spacing w:val="58"/>
          <w:kern w:val="0"/>
          <w:sz w:val="20"/>
          <w:szCs w:val="20"/>
          <w:u w:val="single"/>
          <w:lang w:eastAsia="it-IT"/>
          <w14:ligatures w14:val="none"/>
        </w:rPr>
        <w:t xml:space="preserve"> 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|</w:t>
      </w:r>
      <w:r w:rsidRPr="00307DD2">
        <w:rPr>
          <w:rFonts w:ascii="Times New Roman" w:eastAsia="Times New Roman" w:hAnsi="Times New Roman" w:cs="Times New Roman"/>
          <w:spacing w:val="59"/>
          <w:kern w:val="0"/>
          <w:sz w:val="20"/>
          <w:szCs w:val="20"/>
          <w:u w:val="single"/>
          <w:lang w:eastAsia="it-IT"/>
          <w14:ligatures w14:val="none"/>
        </w:rPr>
        <w:t xml:space="preserve"> 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|</w:t>
      </w:r>
      <w:r w:rsidRPr="00307DD2">
        <w:rPr>
          <w:rFonts w:ascii="Times New Roman" w:eastAsia="Times New Roman" w:hAnsi="Times New Roman" w:cs="Times New Roman"/>
          <w:spacing w:val="58"/>
          <w:kern w:val="0"/>
          <w:sz w:val="20"/>
          <w:szCs w:val="20"/>
          <w:u w:val="single"/>
          <w:lang w:eastAsia="it-IT"/>
          <w14:ligatures w14:val="none"/>
        </w:rPr>
        <w:t xml:space="preserve">  </w:t>
      </w:r>
      <w:r w:rsidRPr="00307DD2">
        <w:rPr>
          <w:rFonts w:ascii="Times New Roman" w:eastAsia="Times New Roman" w:hAnsi="Times New Roman" w:cs="Times New Roman"/>
          <w:spacing w:val="-10"/>
          <w:kern w:val="0"/>
          <w:sz w:val="20"/>
          <w:szCs w:val="20"/>
          <w:lang w:eastAsia="it-IT"/>
          <w14:ligatures w14:val="none"/>
        </w:rPr>
        <w:t>|</w:t>
      </w:r>
    </w:p>
    <w:p w14:paraId="1B6B3A7C" w14:textId="77777777" w:rsidR="00307DD2" w:rsidRPr="00307DD2" w:rsidRDefault="00307DD2" w:rsidP="00307DD2">
      <w:pPr>
        <w:tabs>
          <w:tab w:val="left" w:pos="4127"/>
          <w:tab w:val="left" w:pos="8473"/>
        </w:tabs>
        <w:overflowPunct w:val="0"/>
        <w:autoSpaceDE w:val="0"/>
        <w:autoSpaceDN w:val="0"/>
        <w:adjustRightInd w:val="0"/>
        <w:spacing w:before="267"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residente a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  <w14:ligatures w14:val="none"/>
        </w:rPr>
        <w:tab/>
      </w:r>
      <w:r w:rsidRPr="00307DD2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eastAsia="it-IT"/>
          <w14:ligatures w14:val="none"/>
        </w:rPr>
        <w:t>via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  <w14:ligatures w14:val="none"/>
        </w:rPr>
        <w:tab/>
      </w:r>
    </w:p>
    <w:p w14:paraId="7BAF5640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3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108CBFBA" w14:textId="77777777" w:rsidR="00307DD2" w:rsidRPr="00307DD2" w:rsidRDefault="00307DD2" w:rsidP="00307DD2">
      <w:pPr>
        <w:tabs>
          <w:tab w:val="left" w:pos="4466"/>
          <w:tab w:val="left" w:pos="8012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recapito tel.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  <w14:ligatures w14:val="none"/>
        </w:rPr>
        <w:tab/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recapito</w:t>
      </w:r>
      <w:r w:rsidRPr="00307DD2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cell.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  <w14:ligatures w14:val="none"/>
        </w:rPr>
        <w:tab/>
      </w:r>
    </w:p>
    <w:p w14:paraId="02A3FA65" w14:textId="77777777" w:rsidR="00307DD2" w:rsidRPr="00307DD2" w:rsidRDefault="00307DD2" w:rsidP="00307DD2">
      <w:pPr>
        <w:tabs>
          <w:tab w:val="left" w:pos="4932"/>
          <w:tab w:val="left" w:pos="9398"/>
        </w:tabs>
        <w:overflowPunct w:val="0"/>
        <w:autoSpaceDE w:val="0"/>
        <w:autoSpaceDN w:val="0"/>
        <w:adjustRightInd w:val="0"/>
        <w:spacing w:before="267"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indirizzo E-Mail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  <w14:ligatures w14:val="none"/>
        </w:rPr>
        <w:tab/>
      </w:r>
      <w:r w:rsidRPr="00307DD2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eastAsia="it-IT"/>
          <w14:ligatures w14:val="none"/>
        </w:rPr>
        <w:t>indirizzo</w:t>
      </w:r>
      <w:r w:rsidRPr="00307DD2">
        <w:rPr>
          <w:rFonts w:ascii="Times New Roman" w:eastAsia="Times New Roman" w:hAnsi="Times New Roman" w:cs="Times New Roman"/>
          <w:spacing w:val="5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spacing w:val="-5"/>
          <w:kern w:val="0"/>
          <w:sz w:val="20"/>
          <w:szCs w:val="20"/>
          <w:lang w:eastAsia="it-IT"/>
          <w14:ligatures w14:val="none"/>
        </w:rPr>
        <w:t>PEC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  <w14:ligatures w14:val="none"/>
        </w:rPr>
        <w:tab/>
      </w:r>
    </w:p>
    <w:p w14:paraId="67C9B487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3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401F95F5" w14:textId="77777777" w:rsidR="00307DD2" w:rsidRDefault="00307DD2" w:rsidP="00307DD2">
      <w:pPr>
        <w:tabs>
          <w:tab w:val="left" w:pos="5031"/>
          <w:tab w:val="left" w:pos="8644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  <w14:ligatures w14:val="none"/>
        </w:rPr>
      </w:pP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in</w:t>
      </w:r>
      <w:r w:rsidRPr="00307DD2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servizio</w:t>
      </w:r>
      <w:r w:rsidRPr="00307DD2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presso</w:t>
      </w:r>
      <w:r w:rsidRPr="00307DD2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  <w14:ligatures w14:val="none"/>
        </w:rPr>
        <w:tab/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con</w:t>
      </w:r>
      <w:r w:rsidRPr="00307DD2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la</w:t>
      </w:r>
      <w:r w:rsidRPr="00307DD2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qualifica</w:t>
      </w:r>
      <w:r w:rsidRPr="00307DD2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>di</w:t>
      </w:r>
      <w:r w:rsidRPr="00307DD2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it-IT"/>
          <w14:ligatures w14:val="none"/>
        </w:rPr>
        <w:tab/>
      </w:r>
    </w:p>
    <w:p w14:paraId="0FA8AE50" w14:textId="77777777" w:rsidR="00307DD2" w:rsidRDefault="00307DD2" w:rsidP="00307DD2">
      <w:pPr>
        <w:tabs>
          <w:tab w:val="left" w:pos="5031"/>
          <w:tab w:val="left" w:pos="8644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7D0BE232" w14:textId="77777777" w:rsidR="00BB09D4" w:rsidRDefault="00BB09D4" w:rsidP="00307DD2">
      <w:pPr>
        <w:tabs>
          <w:tab w:val="left" w:pos="5031"/>
          <w:tab w:val="left" w:pos="8644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4BF183E9" w14:textId="77777777" w:rsidR="00BB09D4" w:rsidRDefault="00BB09D4" w:rsidP="00307DD2">
      <w:pPr>
        <w:tabs>
          <w:tab w:val="left" w:pos="5031"/>
          <w:tab w:val="left" w:pos="8644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0B5E6348" w14:textId="77777777" w:rsidR="00BB09D4" w:rsidRDefault="00BB09D4" w:rsidP="00307DD2">
      <w:pPr>
        <w:tabs>
          <w:tab w:val="left" w:pos="5031"/>
          <w:tab w:val="left" w:pos="8644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3F136845" w14:textId="77777777" w:rsidR="00BB09D4" w:rsidRDefault="00BB09D4" w:rsidP="00307DD2">
      <w:pPr>
        <w:tabs>
          <w:tab w:val="left" w:pos="5031"/>
          <w:tab w:val="left" w:pos="8644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6693F1DC" w14:textId="77777777" w:rsidR="00BB09D4" w:rsidRDefault="00BB09D4" w:rsidP="00307DD2">
      <w:pPr>
        <w:tabs>
          <w:tab w:val="left" w:pos="5031"/>
          <w:tab w:val="left" w:pos="8644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54B27A1C" w14:textId="77777777" w:rsidR="00BB09D4" w:rsidRPr="00307DD2" w:rsidRDefault="00BB09D4" w:rsidP="00307DD2">
      <w:pPr>
        <w:tabs>
          <w:tab w:val="left" w:pos="5031"/>
          <w:tab w:val="left" w:pos="8644"/>
        </w:tabs>
        <w:overflowPunct w:val="0"/>
        <w:autoSpaceDE w:val="0"/>
        <w:autoSpaceDN w:val="0"/>
        <w:adjustRightInd w:val="0"/>
        <w:spacing w:after="12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16C8AC9A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right="567"/>
        <w:jc w:val="center"/>
        <w:textAlignment w:val="baseline"/>
        <w:rPr>
          <w:rFonts w:ascii="Arial" w:eastAsia="Times New Roman" w:hAnsi="Times New Roman" w:cs="Times New Roman"/>
          <w:b/>
          <w:kern w:val="0"/>
          <w:sz w:val="18"/>
          <w:szCs w:val="20"/>
          <w:lang w:eastAsia="it-IT"/>
          <w14:ligatures w14:val="none"/>
        </w:rPr>
      </w:pPr>
      <w:r w:rsidRPr="00307DD2">
        <w:rPr>
          <w:rFonts w:ascii="Arial" w:eastAsia="Times New Roman" w:hAnsi="Times New Roman" w:cs="Times New Roman"/>
          <w:b/>
          <w:spacing w:val="-2"/>
          <w:kern w:val="0"/>
          <w:sz w:val="18"/>
          <w:szCs w:val="20"/>
          <w:lang w:eastAsia="it-IT"/>
          <w14:ligatures w14:val="none"/>
        </w:rPr>
        <w:t>CHIEDE</w:t>
      </w:r>
    </w:p>
    <w:p w14:paraId="2B924632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</w:pPr>
    </w:p>
    <w:p w14:paraId="5533FC6B" w14:textId="77777777" w:rsid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</w:pPr>
    </w:p>
    <w:p w14:paraId="4667680B" w14:textId="77777777" w:rsid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</w:pPr>
    </w:p>
    <w:p w14:paraId="080F394E" w14:textId="77777777" w:rsid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</w:pPr>
    </w:p>
    <w:p w14:paraId="4B160781" w14:textId="77777777" w:rsid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</w:pPr>
    </w:p>
    <w:p w14:paraId="272AB31C" w14:textId="77777777" w:rsid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</w:pPr>
    </w:p>
    <w:p w14:paraId="2C260B72" w14:textId="77777777" w:rsid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</w:pPr>
    </w:p>
    <w:p w14:paraId="259BB320" w14:textId="206243AF"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</w:pP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Di</w:t>
      </w:r>
      <w:r w:rsidRPr="00307DD2">
        <w:rPr>
          <w:rFonts w:ascii="Arial MT" w:eastAsia="Times New Roman" w:hAnsi="Arial MT" w:cs="Times New Roman"/>
          <w:spacing w:val="-1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partecipare</w:t>
      </w:r>
      <w:r w:rsidRPr="00307DD2">
        <w:rPr>
          <w:rFonts w:ascii="Arial MT" w:eastAsia="Times New Roman" w:hAnsi="Arial MT" w:cs="Times New Roman"/>
          <w:spacing w:val="-1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alla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selezione per</w:t>
      </w:r>
      <w:r w:rsidRPr="00307DD2">
        <w:rPr>
          <w:rFonts w:ascii="Arial MT" w:eastAsia="Times New Roman" w:hAnsi="Arial MT" w:cs="Times New Roman"/>
          <w:spacing w:val="-1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l’attribuzione</w:t>
      </w:r>
      <w:r w:rsidRPr="00307DD2">
        <w:rPr>
          <w:rFonts w:ascii="Arial MT" w:eastAsia="Times New Roman" w:hAnsi="Arial MT" w:cs="Times New Roman"/>
          <w:spacing w:val="-1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 xml:space="preserve">dell’incarico </w:t>
      </w:r>
      <w:r w:rsidRPr="00307DD2">
        <w:rPr>
          <w:rFonts w:ascii="Arial MT" w:eastAsia="Times New Roman" w:hAnsi="Arial MT" w:cs="Times New Roman"/>
          <w:spacing w:val="-5"/>
          <w:kern w:val="0"/>
          <w:sz w:val="18"/>
          <w:szCs w:val="20"/>
          <w:lang w:eastAsia="it-IT"/>
          <w14:ligatures w14:val="none"/>
        </w:rPr>
        <w:t>di:</w:t>
      </w:r>
    </w:p>
    <w:p w14:paraId="613386A0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2126"/>
        <w:gridCol w:w="1845"/>
        <w:gridCol w:w="1561"/>
      </w:tblGrid>
      <w:tr w:rsidR="00307DD2" w:rsidRPr="00307DD2" w14:paraId="6B02076B" w14:textId="77777777" w:rsidTr="005A2BF4">
        <w:trPr>
          <w:trHeight w:val="530"/>
        </w:trPr>
        <w:tc>
          <w:tcPr>
            <w:tcW w:w="4822" w:type="dxa"/>
            <w:shd w:val="clear" w:color="auto" w:fill="92CDDC"/>
          </w:tcPr>
          <w:p w14:paraId="10C08437" w14:textId="77777777" w:rsidR="00307DD2" w:rsidRPr="00307DD2" w:rsidRDefault="00307DD2" w:rsidP="00307DD2">
            <w:pPr>
              <w:widowControl w:val="0"/>
              <w:autoSpaceDE w:val="0"/>
              <w:autoSpaceDN w:val="0"/>
              <w:spacing w:before="151"/>
              <w:ind w:left="930"/>
              <w:rPr>
                <w:rFonts w:ascii="Calibri"/>
                <w:b/>
              </w:rPr>
            </w:pPr>
            <w:r w:rsidRPr="00307DD2">
              <w:rPr>
                <w:rFonts w:ascii="Calibri"/>
                <w:b/>
              </w:rPr>
              <w:t>PERCORSI</w:t>
            </w:r>
            <w:r w:rsidRPr="00307DD2">
              <w:rPr>
                <w:rFonts w:ascii="Calibri"/>
                <w:b/>
                <w:spacing w:val="-3"/>
              </w:rPr>
              <w:t xml:space="preserve"> </w:t>
            </w:r>
            <w:r w:rsidRPr="00307DD2">
              <w:rPr>
                <w:rFonts w:ascii="Calibri"/>
                <w:b/>
              </w:rPr>
              <w:t xml:space="preserve">FORMATIVI </w:t>
            </w:r>
            <w:r w:rsidRPr="00307DD2">
              <w:rPr>
                <w:rFonts w:ascii="Calibri"/>
                <w:b/>
                <w:spacing w:val="-2"/>
              </w:rPr>
              <w:t>STUDENTI</w:t>
            </w:r>
          </w:p>
        </w:tc>
        <w:tc>
          <w:tcPr>
            <w:tcW w:w="2126" w:type="dxa"/>
            <w:shd w:val="clear" w:color="auto" w:fill="92CDDC"/>
          </w:tcPr>
          <w:p w14:paraId="449CEE86" w14:textId="77777777" w:rsidR="00307DD2" w:rsidRPr="00307DD2" w:rsidRDefault="00307DD2" w:rsidP="00307DD2">
            <w:pPr>
              <w:widowControl w:val="0"/>
              <w:autoSpaceDE w:val="0"/>
              <w:autoSpaceDN w:val="0"/>
              <w:spacing w:before="131"/>
              <w:ind w:left="510"/>
              <w:rPr>
                <w:rFonts w:ascii="Calibri"/>
                <w:b/>
              </w:rPr>
            </w:pPr>
            <w:r w:rsidRPr="00307DD2">
              <w:rPr>
                <w:rFonts w:ascii="Calibri"/>
                <w:b/>
                <w:spacing w:val="-2"/>
              </w:rPr>
              <w:t>ESPERTO</w:t>
            </w:r>
          </w:p>
        </w:tc>
        <w:tc>
          <w:tcPr>
            <w:tcW w:w="1845" w:type="dxa"/>
            <w:shd w:val="clear" w:color="auto" w:fill="92CDDC"/>
          </w:tcPr>
          <w:p w14:paraId="53775B87" w14:textId="77777777" w:rsidR="00307DD2" w:rsidRPr="00307DD2" w:rsidRDefault="00307DD2" w:rsidP="00307DD2">
            <w:pPr>
              <w:widowControl w:val="0"/>
              <w:autoSpaceDE w:val="0"/>
              <w:autoSpaceDN w:val="0"/>
              <w:spacing w:before="131"/>
              <w:ind w:left="604"/>
              <w:rPr>
                <w:rFonts w:ascii="Calibri"/>
                <w:b/>
              </w:rPr>
            </w:pPr>
            <w:r w:rsidRPr="00307DD2">
              <w:rPr>
                <w:rFonts w:ascii="Calibri"/>
                <w:b/>
                <w:spacing w:val="-2"/>
              </w:rPr>
              <w:t>TUTOR</w:t>
            </w:r>
          </w:p>
        </w:tc>
        <w:tc>
          <w:tcPr>
            <w:tcW w:w="1561" w:type="dxa"/>
            <w:shd w:val="clear" w:color="auto" w:fill="92CDDC"/>
          </w:tcPr>
          <w:p w14:paraId="24FF2382" w14:textId="77777777" w:rsidR="00307DD2" w:rsidRPr="00307DD2" w:rsidRDefault="00307DD2" w:rsidP="00307DD2">
            <w:pPr>
              <w:widowControl w:val="0"/>
              <w:autoSpaceDE w:val="0"/>
              <w:autoSpaceDN w:val="0"/>
              <w:spacing w:line="264" w:lineRule="exact"/>
              <w:ind w:left="115"/>
              <w:rPr>
                <w:rFonts w:ascii="Calibri"/>
                <w:b/>
              </w:rPr>
            </w:pPr>
            <w:r w:rsidRPr="00307DD2">
              <w:rPr>
                <w:rFonts w:ascii="Calibri"/>
                <w:b/>
                <w:spacing w:val="-2"/>
              </w:rPr>
              <w:t>Preferenza</w:t>
            </w:r>
          </w:p>
        </w:tc>
      </w:tr>
      <w:tr w:rsidR="00307DD2" w:rsidRPr="00307DD2" w14:paraId="6AED285C" w14:textId="77777777" w:rsidTr="005A2BF4">
        <w:trPr>
          <w:trHeight w:val="570"/>
        </w:trPr>
        <w:tc>
          <w:tcPr>
            <w:tcW w:w="4822" w:type="dxa"/>
          </w:tcPr>
          <w:p w14:paraId="47E381DE" w14:textId="77777777" w:rsidR="00307DD2" w:rsidRPr="00307DD2" w:rsidRDefault="00307DD2" w:rsidP="00307DD2">
            <w:pPr>
              <w:widowControl w:val="0"/>
              <w:tabs>
                <w:tab w:val="left" w:pos="2695"/>
              </w:tabs>
              <w:autoSpaceDE w:val="0"/>
              <w:autoSpaceDN w:val="0"/>
              <w:spacing w:before="25"/>
              <w:ind w:left="5"/>
              <w:rPr>
                <w:rFonts w:ascii="Calibri"/>
              </w:rPr>
            </w:pPr>
            <w:r w:rsidRPr="00307DD2">
              <w:rPr>
                <w:rFonts w:ascii="Calibri"/>
              </w:rPr>
              <w:t xml:space="preserve">Modulo   </w:t>
            </w:r>
            <w:r w:rsidRPr="00307DD2">
              <w:rPr>
                <w:rFonts w:ascii="Calibri"/>
                <w:u w:val="single"/>
              </w:rPr>
              <w:tab/>
            </w:r>
          </w:p>
        </w:tc>
        <w:tc>
          <w:tcPr>
            <w:tcW w:w="2126" w:type="dxa"/>
          </w:tcPr>
          <w:p w14:paraId="7DF9EDFF" w14:textId="77777777"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  <w:tc>
          <w:tcPr>
            <w:tcW w:w="1845" w:type="dxa"/>
          </w:tcPr>
          <w:p w14:paraId="782C535C" w14:textId="77777777"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  <w:tc>
          <w:tcPr>
            <w:tcW w:w="1561" w:type="dxa"/>
          </w:tcPr>
          <w:p w14:paraId="5786D6D9" w14:textId="77777777"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</w:tr>
      <w:tr w:rsidR="00307DD2" w:rsidRPr="00307DD2" w14:paraId="49BF360D" w14:textId="77777777" w:rsidTr="005A2BF4">
        <w:trPr>
          <w:trHeight w:val="565"/>
        </w:trPr>
        <w:tc>
          <w:tcPr>
            <w:tcW w:w="4822" w:type="dxa"/>
          </w:tcPr>
          <w:p w14:paraId="27322FFC" w14:textId="77777777" w:rsidR="00307DD2" w:rsidRPr="00307DD2" w:rsidRDefault="00307DD2" w:rsidP="00307DD2">
            <w:pPr>
              <w:widowControl w:val="0"/>
              <w:tabs>
                <w:tab w:val="left" w:pos="2695"/>
              </w:tabs>
              <w:autoSpaceDE w:val="0"/>
              <w:autoSpaceDN w:val="0"/>
              <w:spacing w:before="20"/>
              <w:ind w:left="5"/>
              <w:rPr>
                <w:rFonts w:ascii="Calibri"/>
              </w:rPr>
            </w:pPr>
            <w:r w:rsidRPr="00307DD2">
              <w:rPr>
                <w:rFonts w:ascii="Calibri"/>
              </w:rPr>
              <w:t xml:space="preserve">Modulo   </w:t>
            </w:r>
            <w:r w:rsidRPr="00307DD2">
              <w:rPr>
                <w:rFonts w:ascii="Calibri"/>
                <w:u w:val="single"/>
              </w:rPr>
              <w:tab/>
            </w:r>
          </w:p>
        </w:tc>
        <w:tc>
          <w:tcPr>
            <w:tcW w:w="2126" w:type="dxa"/>
          </w:tcPr>
          <w:p w14:paraId="4B679303" w14:textId="77777777"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  <w:tc>
          <w:tcPr>
            <w:tcW w:w="1845" w:type="dxa"/>
          </w:tcPr>
          <w:p w14:paraId="5F7FCA55" w14:textId="77777777"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  <w:tc>
          <w:tcPr>
            <w:tcW w:w="1561" w:type="dxa"/>
          </w:tcPr>
          <w:p w14:paraId="4481FC77" w14:textId="77777777"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</w:tr>
      <w:tr w:rsidR="00307DD2" w:rsidRPr="00307DD2" w14:paraId="584239CF" w14:textId="77777777" w:rsidTr="005A2BF4">
        <w:trPr>
          <w:trHeight w:val="565"/>
        </w:trPr>
        <w:tc>
          <w:tcPr>
            <w:tcW w:w="4822" w:type="dxa"/>
          </w:tcPr>
          <w:p w14:paraId="47895BE0" w14:textId="77777777" w:rsidR="00307DD2" w:rsidRPr="00307DD2" w:rsidRDefault="00307DD2" w:rsidP="00307DD2">
            <w:pPr>
              <w:widowControl w:val="0"/>
              <w:tabs>
                <w:tab w:val="left" w:pos="2695"/>
              </w:tabs>
              <w:autoSpaceDE w:val="0"/>
              <w:autoSpaceDN w:val="0"/>
              <w:ind w:left="5"/>
              <w:rPr>
                <w:rFonts w:ascii="Calibri"/>
              </w:rPr>
            </w:pPr>
            <w:r w:rsidRPr="00307DD2">
              <w:rPr>
                <w:rFonts w:ascii="Calibri"/>
              </w:rPr>
              <w:t xml:space="preserve">Modulo   </w:t>
            </w:r>
            <w:r w:rsidRPr="00307DD2">
              <w:rPr>
                <w:rFonts w:ascii="Calibri"/>
                <w:u w:val="single"/>
              </w:rPr>
              <w:tab/>
            </w:r>
          </w:p>
        </w:tc>
        <w:tc>
          <w:tcPr>
            <w:tcW w:w="2126" w:type="dxa"/>
          </w:tcPr>
          <w:p w14:paraId="7B968154" w14:textId="77777777"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  <w:tc>
          <w:tcPr>
            <w:tcW w:w="1845" w:type="dxa"/>
          </w:tcPr>
          <w:p w14:paraId="57EC755D" w14:textId="77777777"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  <w:tc>
          <w:tcPr>
            <w:tcW w:w="1561" w:type="dxa"/>
          </w:tcPr>
          <w:p w14:paraId="255F68BF" w14:textId="77777777"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</w:tr>
      <w:tr w:rsidR="00307DD2" w:rsidRPr="00307DD2" w14:paraId="2705E3BF" w14:textId="77777777" w:rsidTr="005A2BF4">
        <w:trPr>
          <w:trHeight w:val="570"/>
        </w:trPr>
        <w:tc>
          <w:tcPr>
            <w:tcW w:w="4822" w:type="dxa"/>
          </w:tcPr>
          <w:p w14:paraId="7FB08C8B" w14:textId="77777777" w:rsidR="00307DD2" w:rsidRPr="00307DD2" w:rsidRDefault="00307DD2" w:rsidP="00307DD2">
            <w:pPr>
              <w:widowControl w:val="0"/>
              <w:tabs>
                <w:tab w:val="left" w:pos="2975"/>
              </w:tabs>
              <w:autoSpaceDE w:val="0"/>
              <w:autoSpaceDN w:val="0"/>
              <w:spacing w:before="1"/>
              <w:ind w:left="5"/>
              <w:rPr>
                <w:rFonts w:ascii="Calibri"/>
                <w:sz w:val="24"/>
              </w:rPr>
            </w:pPr>
            <w:r w:rsidRPr="00307DD2">
              <w:rPr>
                <w:rFonts w:ascii="Calibri"/>
              </w:rPr>
              <w:t>Modulo   _________________</w:t>
            </w:r>
          </w:p>
        </w:tc>
        <w:tc>
          <w:tcPr>
            <w:tcW w:w="2126" w:type="dxa"/>
          </w:tcPr>
          <w:p w14:paraId="330CA23D" w14:textId="77777777"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  <w:tc>
          <w:tcPr>
            <w:tcW w:w="1845" w:type="dxa"/>
          </w:tcPr>
          <w:p w14:paraId="06B8CDD0" w14:textId="77777777"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  <w:tc>
          <w:tcPr>
            <w:tcW w:w="1561" w:type="dxa"/>
          </w:tcPr>
          <w:p w14:paraId="7ABC5B42" w14:textId="77777777"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</w:tr>
    </w:tbl>
    <w:p w14:paraId="27FED81A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2" w:lineRule="auto"/>
        <w:ind w:left="115" w:right="788"/>
        <w:textAlignment w:val="baseline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  <w14:ligatures w14:val="none"/>
        </w:rPr>
      </w:pPr>
    </w:p>
    <w:p w14:paraId="76B51C62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2" w:lineRule="auto"/>
        <w:ind w:left="115" w:right="788"/>
        <w:textAlignment w:val="baseline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  <w14:ligatures w14:val="none"/>
        </w:rPr>
      </w:pP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  <w14:ligatures w14:val="none"/>
        </w:rPr>
        <w:t>N.B.: barrare la casella relativa al ruolo che si richiede. In caso di candidatura per più ruoli,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  <w14:ligatures w14:val="none"/>
        </w:rPr>
        <w:t>indicare la</w:t>
      </w:r>
      <w:r w:rsidRPr="00307DD2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:szCs w:val="20"/>
          <w:u w:val="single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  <w14:ligatures w14:val="none"/>
        </w:rPr>
        <w:t>preferenza</w:t>
      </w:r>
      <w:r w:rsidRPr="00307DD2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:szCs w:val="20"/>
          <w:u w:val="single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  <w14:ligatures w14:val="none"/>
        </w:rPr>
        <w:t>con</w:t>
      </w:r>
      <w:r w:rsidRPr="00307DD2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:szCs w:val="20"/>
          <w:u w:val="single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  <w14:ligatures w14:val="none"/>
        </w:rPr>
        <w:t>la</w:t>
      </w:r>
      <w:r w:rsidRPr="00307DD2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:szCs w:val="20"/>
          <w:u w:val="single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  <w14:ligatures w14:val="none"/>
        </w:rPr>
        <w:t>numerazione da</w:t>
      </w:r>
      <w:r w:rsidRPr="00307DD2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:szCs w:val="20"/>
          <w:u w:val="single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  <w14:ligatures w14:val="none"/>
        </w:rPr>
        <w:t>1(preferenza</w:t>
      </w:r>
      <w:r w:rsidRPr="00307DD2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:szCs w:val="20"/>
          <w:u w:val="single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  <w14:ligatures w14:val="none"/>
        </w:rPr>
        <w:t>più alta)</w:t>
      </w:r>
      <w:r w:rsidRPr="00307DD2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:szCs w:val="20"/>
          <w:u w:val="single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  <w14:ligatures w14:val="none"/>
        </w:rPr>
        <w:t>a</w:t>
      </w:r>
      <w:r w:rsidRPr="00307DD2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:szCs w:val="20"/>
          <w:u w:val="single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  <w14:ligatures w14:val="none"/>
        </w:rPr>
        <w:t>4</w:t>
      </w:r>
      <w:r w:rsidRPr="00307DD2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:szCs w:val="20"/>
          <w:u w:val="single"/>
          <w:lang w:eastAsia="it-IT"/>
          <w14:ligatures w14:val="none"/>
        </w:rPr>
        <w:t xml:space="preserve"> (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  <w14:ligatures w14:val="none"/>
        </w:rPr>
        <w:t>preferenza</w:t>
      </w:r>
      <w:r w:rsidRPr="00307DD2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:szCs w:val="20"/>
          <w:u w:val="single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  <w14:ligatures w14:val="none"/>
        </w:rPr>
        <w:t>più</w:t>
      </w:r>
      <w:r w:rsidRPr="00307DD2">
        <w:rPr>
          <w:rFonts w:ascii="Times New Roman" w:eastAsia="Times New Roman" w:hAnsi="Times New Roman" w:cs="Times New Roman"/>
          <w:b/>
          <w:i/>
          <w:spacing w:val="-4"/>
          <w:kern w:val="0"/>
          <w:sz w:val="20"/>
          <w:szCs w:val="20"/>
          <w:u w:val="single"/>
          <w:lang w:eastAsia="it-IT"/>
          <w14:ligatures w14:val="none"/>
        </w:rPr>
        <w:t xml:space="preserve"> </w:t>
      </w:r>
      <w:r w:rsidRPr="00307DD2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u w:val="single"/>
          <w:lang w:eastAsia="it-IT"/>
          <w14:ligatures w14:val="none"/>
        </w:rPr>
        <w:t>bassa)</w:t>
      </w:r>
    </w:p>
    <w:p w14:paraId="1D0ECB9F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2" w:lineRule="auto"/>
        <w:ind w:left="115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2126"/>
      </w:tblGrid>
      <w:tr w:rsidR="00307DD2" w:rsidRPr="00307DD2" w14:paraId="51E51E4B" w14:textId="77777777" w:rsidTr="005A2BF4">
        <w:trPr>
          <w:trHeight w:val="530"/>
        </w:trPr>
        <w:tc>
          <w:tcPr>
            <w:tcW w:w="4822" w:type="dxa"/>
            <w:shd w:val="clear" w:color="auto" w:fill="92CDDC"/>
          </w:tcPr>
          <w:p w14:paraId="5BA65B84" w14:textId="77777777" w:rsidR="00307DD2" w:rsidRPr="00307DD2" w:rsidRDefault="00307DD2" w:rsidP="00307DD2">
            <w:pPr>
              <w:overflowPunct w:val="0"/>
              <w:autoSpaceDE w:val="0"/>
              <w:autoSpaceDN w:val="0"/>
              <w:adjustRightInd w:val="0"/>
              <w:spacing w:line="242" w:lineRule="auto"/>
              <w:textAlignment w:val="baseline"/>
              <w:rPr>
                <w:b/>
              </w:rPr>
            </w:pPr>
            <w:r w:rsidRPr="00307DD2">
              <w:rPr>
                <w:b/>
              </w:rPr>
              <w:t>REFERENTE DI PIANO</w:t>
            </w:r>
          </w:p>
        </w:tc>
        <w:tc>
          <w:tcPr>
            <w:tcW w:w="2126" w:type="dxa"/>
            <w:shd w:val="clear" w:color="auto" w:fill="FFFFFF" w:themeFill="background1"/>
          </w:tcPr>
          <w:p w14:paraId="1811BF1B" w14:textId="77777777" w:rsidR="00307DD2" w:rsidRPr="00307DD2" w:rsidRDefault="00307DD2" w:rsidP="00307DD2">
            <w:pPr>
              <w:widowControl w:val="0"/>
              <w:autoSpaceDE w:val="0"/>
              <w:autoSpaceDN w:val="0"/>
            </w:pPr>
          </w:p>
          <w:p w14:paraId="7BDD34B7" w14:textId="77777777" w:rsidR="00307DD2" w:rsidRPr="00307DD2" w:rsidRDefault="00307DD2" w:rsidP="00307DD2">
            <w:pPr>
              <w:widowControl w:val="0"/>
              <w:autoSpaceDE w:val="0"/>
              <w:autoSpaceDN w:val="0"/>
            </w:pPr>
          </w:p>
          <w:p w14:paraId="703C3C60" w14:textId="77777777" w:rsidR="00307DD2" w:rsidRPr="00307DD2" w:rsidRDefault="00307DD2" w:rsidP="00307DD2">
            <w:pPr>
              <w:widowControl w:val="0"/>
              <w:autoSpaceDE w:val="0"/>
              <w:autoSpaceDN w:val="0"/>
            </w:pPr>
          </w:p>
        </w:tc>
      </w:tr>
    </w:tbl>
    <w:p w14:paraId="5DC800FB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2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</w:pPr>
    </w:p>
    <w:p w14:paraId="5CDA7FF0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66" w:after="0" w:line="240" w:lineRule="auto"/>
        <w:ind w:left="115" w:right="788"/>
        <w:jc w:val="both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</w:pP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A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tal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fine,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consapevole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della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responsabilità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penale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e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della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decadenza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da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eventuali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benefici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acquisiti, nel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caso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 xml:space="preserve">di dichiarazioni mendaci, </w:t>
      </w:r>
      <w:r w:rsidRPr="00307DD2">
        <w:rPr>
          <w:rFonts w:ascii="Arial" w:eastAsia="Times New Roman" w:hAnsi="Arial" w:cs="Times New Roman"/>
          <w:b/>
          <w:kern w:val="0"/>
          <w:sz w:val="18"/>
          <w:szCs w:val="20"/>
          <w:lang w:eastAsia="it-IT"/>
          <w14:ligatures w14:val="none"/>
        </w:rPr>
        <w:t xml:space="preserve">dichiara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sotto la propria responsabilità quanto segue:</w:t>
      </w:r>
    </w:p>
    <w:p w14:paraId="456B0376" w14:textId="77777777" w:rsidR="00307DD2" w:rsidRPr="00307DD2" w:rsidRDefault="00307DD2" w:rsidP="00307DD2">
      <w:pPr>
        <w:widowControl w:val="0"/>
        <w:numPr>
          <w:ilvl w:val="0"/>
          <w:numId w:val="22"/>
        </w:numPr>
        <w:tabs>
          <w:tab w:val="left" w:pos="474"/>
        </w:tabs>
        <w:overflowPunct w:val="0"/>
        <w:autoSpaceDE w:val="0"/>
        <w:autoSpaceDN w:val="0"/>
        <w:adjustRightInd w:val="0"/>
        <w:spacing w:before="201" w:after="0" w:line="240" w:lineRule="auto"/>
        <w:ind w:left="474" w:hanging="359"/>
        <w:textAlignment w:val="baseline"/>
        <w:rPr>
          <w:rFonts w:ascii="Wingdings" w:eastAsia="Calibri" w:hAnsi="Wingdings" w:cs="Times New Roman"/>
          <w:kern w:val="0"/>
          <w:sz w:val="18"/>
          <w14:ligatures w14:val="none"/>
        </w:rPr>
      </w:pP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</w:t>
      </w:r>
      <w:r w:rsidRPr="00307DD2">
        <w:rPr>
          <w:rFonts w:ascii="Arial MT" w:eastAsia="Calibri" w:hAnsi="Arial MT" w:cs="Times New Roman"/>
          <w:spacing w:val="-8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aver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preso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visione</w:t>
      </w:r>
      <w:r w:rsidRPr="00307DD2">
        <w:rPr>
          <w:rFonts w:ascii="Arial MT" w:eastAsia="Calibri" w:hAnsi="Arial MT" w:cs="Times New Roman"/>
          <w:spacing w:val="-4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delle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condizioni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previste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dal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  <w14:ligatures w14:val="none"/>
        </w:rPr>
        <w:t>bando</w:t>
      </w:r>
    </w:p>
    <w:p w14:paraId="3570A793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21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3DD986D9" w14:textId="77777777" w:rsidR="00307DD2" w:rsidRPr="00307DD2" w:rsidRDefault="00307DD2" w:rsidP="00307DD2">
      <w:pPr>
        <w:widowControl w:val="0"/>
        <w:numPr>
          <w:ilvl w:val="0"/>
          <w:numId w:val="22"/>
        </w:numPr>
        <w:tabs>
          <w:tab w:val="left" w:pos="474"/>
        </w:tabs>
        <w:overflowPunct w:val="0"/>
        <w:autoSpaceDE w:val="0"/>
        <w:autoSpaceDN w:val="0"/>
        <w:adjustRightInd w:val="0"/>
        <w:spacing w:before="1" w:after="0" w:line="240" w:lineRule="auto"/>
        <w:ind w:left="474" w:hanging="359"/>
        <w:textAlignment w:val="baseline"/>
        <w:rPr>
          <w:rFonts w:ascii="Wingdings" w:eastAsia="Calibri" w:hAnsi="Wingdings" w:cs="Times New Roman"/>
          <w:kern w:val="0"/>
          <w:sz w:val="18"/>
          <w14:ligatures w14:val="none"/>
        </w:rPr>
      </w:pP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essere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in</w:t>
      </w:r>
      <w:r w:rsidRPr="00307DD2">
        <w:rPr>
          <w:rFonts w:ascii="Arial MT" w:eastAsia="Calibri" w:hAnsi="Arial MT" w:cs="Times New Roman"/>
          <w:spacing w:val="-4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godimento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dei</w:t>
      </w:r>
      <w:r w:rsidRPr="00307DD2">
        <w:rPr>
          <w:rFonts w:ascii="Arial MT" w:eastAsia="Calibri" w:hAnsi="Arial MT" w:cs="Times New Roman"/>
          <w:spacing w:val="-4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diritti</w:t>
      </w:r>
      <w:r w:rsidRPr="00307DD2">
        <w:rPr>
          <w:rFonts w:ascii="Arial MT" w:eastAsia="Calibri" w:hAnsi="Arial MT" w:cs="Times New Roman"/>
          <w:spacing w:val="-3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  <w14:ligatures w14:val="none"/>
        </w:rPr>
        <w:t>politici</w:t>
      </w:r>
    </w:p>
    <w:p w14:paraId="5D170181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24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56A1A76D" w14:textId="77777777" w:rsidR="00307DD2" w:rsidRPr="00307DD2" w:rsidRDefault="00307DD2" w:rsidP="00307DD2">
      <w:pPr>
        <w:widowControl w:val="0"/>
        <w:numPr>
          <w:ilvl w:val="0"/>
          <w:numId w:val="22"/>
        </w:numPr>
        <w:tabs>
          <w:tab w:val="left" w:pos="474"/>
        </w:tabs>
        <w:overflowPunct w:val="0"/>
        <w:autoSpaceDE w:val="0"/>
        <w:autoSpaceDN w:val="0"/>
        <w:adjustRightInd w:val="0"/>
        <w:spacing w:before="1" w:after="0" w:line="240" w:lineRule="auto"/>
        <w:ind w:left="474" w:hanging="359"/>
        <w:textAlignment w:val="baseline"/>
        <w:rPr>
          <w:rFonts w:ascii="Wingdings" w:eastAsia="Calibri" w:hAnsi="Wingdings" w:cs="Times New Roman"/>
          <w:kern w:val="0"/>
          <w:sz w:val="20"/>
          <w14:ligatures w14:val="none"/>
        </w:rPr>
      </w:pP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</w:t>
      </w:r>
      <w:r w:rsidRPr="00307DD2">
        <w:rPr>
          <w:rFonts w:ascii="Arial MT" w:eastAsia="Calibri" w:hAnsi="Arial MT" w:cs="Times New Roman"/>
          <w:spacing w:val="-7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non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aver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subito</w:t>
      </w:r>
      <w:r w:rsidRPr="00307DD2">
        <w:rPr>
          <w:rFonts w:ascii="Arial MT" w:eastAsia="Calibri" w:hAnsi="Arial MT" w:cs="Times New Roman"/>
          <w:spacing w:val="-4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condanne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penali</w:t>
      </w:r>
      <w:r w:rsidRPr="00307DD2">
        <w:rPr>
          <w:rFonts w:ascii="Arial MT" w:eastAsia="Calibri" w:hAnsi="Arial MT" w:cs="Times New Roman"/>
          <w:spacing w:val="-4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ovvero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</w:t>
      </w:r>
      <w:r w:rsidRPr="00307DD2">
        <w:rPr>
          <w:rFonts w:ascii="Arial MT" w:eastAsia="Calibri" w:hAnsi="Arial MT" w:cs="Times New Roman"/>
          <w:spacing w:val="-4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avere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i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seguenti</w:t>
      </w:r>
      <w:r w:rsidRPr="00307DD2">
        <w:rPr>
          <w:rFonts w:ascii="Arial MT" w:eastAsia="Calibri" w:hAnsi="Arial MT" w:cs="Times New Roman"/>
          <w:spacing w:val="-4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provvedimenti</w:t>
      </w:r>
      <w:r w:rsidRPr="00307DD2">
        <w:rPr>
          <w:rFonts w:ascii="Arial MT" w:eastAsia="Calibri" w:hAnsi="Arial MT" w:cs="Times New Roman"/>
          <w:spacing w:val="-3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  <w14:ligatures w14:val="none"/>
        </w:rPr>
        <w:t>penali</w:t>
      </w:r>
    </w:p>
    <w:p w14:paraId="12A0DA37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8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9"/>
          <w:szCs w:val="20"/>
          <w:lang w:eastAsia="it-IT"/>
          <w14:ligatures w14:val="none"/>
        </w:rPr>
      </w:pPr>
      <w:r w:rsidRPr="00307DD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AB5E011" wp14:editId="5E61D6CC">
                <wp:simplePos x="0" y="0"/>
                <wp:positionH relativeFrom="page">
                  <wp:posOffset>860742</wp:posOffset>
                </wp:positionH>
                <wp:positionV relativeFrom="paragraph">
                  <wp:posOffset>159533</wp:posOffset>
                </wp:positionV>
                <wp:extent cx="46570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7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57090">
                              <a:moveTo>
                                <a:pt x="0" y="0"/>
                              </a:moveTo>
                              <a:lnTo>
                                <a:pt x="4656582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01303" id="Graphic 7" o:spid="_x0000_s1026" style="position:absolute;margin-left:67.75pt;margin-top:12.55pt;width:366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57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" path="m,l4656582,e" filled="f" strokeweight=".63pt">
                <v:path arrowok="t"/>
                <w10:wrap type="topAndBottom" anchorx="page"/>
              </v:shape>
            </w:pict>
          </mc:Fallback>
        </mc:AlternateContent>
      </w:r>
    </w:p>
    <w:p w14:paraId="3FE02CBF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23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16218124" w14:textId="77777777" w:rsidR="00307DD2" w:rsidRPr="00307DD2" w:rsidRDefault="00307DD2" w:rsidP="00307DD2">
      <w:pPr>
        <w:widowControl w:val="0"/>
        <w:numPr>
          <w:ilvl w:val="0"/>
          <w:numId w:val="22"/>
        </w:numPr>
        <w:tabs>
          <w:tab w:val="left" w:pos="474"/>
        </w:tabs>
        <w:overflowPunct w:val="0"/>
        <w:autoSpaceDE w:val="0"/>
        <w:autoSpaceDN w:val="0"/>
        <w:adjustRightInd w:val="0"/>
        <w:spacing w:before="1" w:after="0" w:line="240" w:lineRule="auto"/>
        <w:ind w:left="474" w:hanging="359"/>
        <w:textAlignment w:val="baseline"/>
        <w:rPr>
          <w:rFonts w:ascii="Wingdings" w:eastAsia="Calibri" w:hAnsi="Wingdings" w:cs="Times New Roman"/>
          <w:kern w:val="0"/>
          <w:sz w:val="20"/>
          <w14:ligatures w14:val="none"/>
        </w:rPr>
      </w:pP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</w:t>
      </w:r>
      <w:r w:rsidRPr="00307DD2">
        <w:rPr>
          <w:rFonts w:ascii="Arial MT" w:eastAsia="Calibri" w:hAnsi="Arial MT" w:cs="Times New Roman"/>
          <w:spacing w:val="-8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non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avere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procedimenti</w:t>
      </w:r>
      <w:r w:rsidRPr="00307DD2">
        <w:rPr>
          <w:rFonts w:ascii="Arial MT" w:eastAsia="Calibri" w:hAnsi="Arial MT" w:cs="Times New Roman"/>
          <w:spacing w:val="-4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penali</w:t>
      </w:r>
      <w:r w:rsidRPr="00307DD2">
        <w:rPr>
          <w:rFonts w:ascii="Arial MT" w:eastAsia="Calibri" w:hAnsi="Arial MT" w:cs="Times New Roman"/>
          <w:spacing w:val="-6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pendenti,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ovvero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avere</w:t>
      </w:r>
      <w:r w:rsidRPr="00307DD2">
        <w:rPr>
          <w:rFonts w:ascii="Arial MT" w:eastAsia="Calibri" w:hAnsi="Arial MT" w:cs="Times New Roman"/>
          <w:spacing w:val="-6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i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seguenti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procedimenti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penali</w:t>
      </w:r>
      <w:r w:rsidRPr="00307DD2">
        <w:rPr>
          <w:rFonts w:ascii="Arial MT" w:eastAsia="Calibri" w:hAnsi="Arial MT" w:cs="Times New Roman"/>
          <w:spacing w:val="-4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  <w14:ligatures w14:val="none"/>
        </w:rPr>
        <w:t>pendenti:</w:t>
      </w:r>
    </w:p>
    <w:p w14:paraId="1E640F2F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8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9"/>
          <w:szCs w:val="20"/>
          <w:lang w:eastAsia="it-IT"/>
          <w14:ligatures w14:val="none"/>
        </w:rPr>
      </w:pPr>
      <w:r w:rsidRPr="00307DD2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A7A3C27" wp14:editId="6E62A185">
                <wp:simplePos x="0" y="0"/>
                <wp:positionH relativeFrom="page">
                  <wp:posOffset>860742</wp:posOffset>
                </wp:positionH>
                <wp:positionV relativeFrom="paragraph">
                  <wp:posOffset>159476</wp:posOffset>
                </wp:positionV>
                <wp:extent cx="42316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31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1640">
                              <a:moveTo>
                                <a:pt x="0" y="0"/>
                              </a:moveTo>
                              <a:lnTo>
                                <a:pt x="4231386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FE8BD" id="Graphic 8" o:spid="_x0000_s1026" style="position:absolute;margin-left:67.75pt;margin-top:12.55pt;width:333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31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" path="m,l4231386,e" filled="f" strokeweight=".63pt">
                <v:path arrowok="t"/>
                <w10:wrap type="topAndBottom" anchorx="page"/>
              </v:shape>
            </w:pict>
          </mc:Fallback>
        </mc:AlternateContent>
      </w:r>
    </w:p>
    <w:p w14:paraId="7FA72E06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29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4B9DA5F9" w14:textId="77777777" w:rsidR="00307DD2" w:rsidRPr="00307DD2" w:rsidRDefault="00307DD2" w:rsidP="00307DD2">
      <w:pPr>
        <w:widowControl w:val="0"/>
        <w:numPr>
          <w:ilvl w:val="0"/>
          <w:numId w:val="22"/>
        </w:numPr>
        <w:tabs>
          <w:tab w:val="left" w:pos="474"/>
        </w:tabs>
        <w:overflowPunct w:val="0"/>
        <w:autoSpaceDE w:val="0"/>
        <w:autoSpaceDN w:val="0"/>
        <w:adjustRightInd w:val="0"/>
        <w:spacing w:after="0" w:line="240" w:lineRule="auto"/>
        <w:ind w:left="474" w:hanging="359"/>
        <w:textAlignment w:val="baseline"/>
        <w:rPr>
          <w:rFonts w:ascii="Wingdings" w:eastAsia="Calibri" w:hAnsi="Wingdings" w:cs="Times New Roman"/>
          <w:kern w:val="0"/>
          <w:sz w:val="18"/>
          <w14:ligatures w14:val="none"/>
        </w:rPr>
      </w:pP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</w:t>
      </w:r>
      <w:r w:rsidRPr="00307DD2">
        <w:rPr>
          <w:rFonts w:ascii="Arial MT" w:eastAsia="Calibri" w:hAnsi="Arial MT" w:cs="Times New Roman"/>
          <w:spacing w:val="-7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impegnarsi</w:t>
      </w:r>
      <w:r w:rsidRPr="00307DD2">
        <w:rPr>
          <w:rFonts w:ascii="Arial MT" w:eastAsia="Calibri" w:hAnsi="Arial MT" w:cs="Times New Roman"/>
          <w:spacing w:val="-7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a</w:t>
      </w:r>
      <w:r w:rsidRPr="00307DD2">
        <w:rPr>
          <w:rFonts w:ascii="Arial MT" w:eastAsia="Calibri" w:hAnsi="Arial MT" w:cs="Times New Roman"/>
          <w:spacing w:val="-7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documentare</w:t>
      </w:r>
      <w:r w:rsidRPr="00307DD2">
        <w:rPr>
          <w:rFonts w:ascii="Arial MT" w:eastAsia="Calibri" w:hAnsi="Arial MT" w:cs="Times New Roman"/>
          <w:spacing w:val="-7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puntualmente</w:t>
      </w:r>
      <w:r w:rsidRPr="00307DD2">
        <w:rPr>
          <w:rFonts w:ascii="Arial MT" w:eastAsia="Calibri" w:hAnsi="Arial MT" w:cs="Times New Roman"/>
          <w:spacing w:val="-6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tutta</w:t>
      </w:r>
      <w:r w:rsidRPr="00307DD2">
        <w:rPr>
          <w:rFonts w:ascii="Arial MT" w:eastAsia="Calibri" w:hAnsi="Arial MT" w:cs="Times New Roman"/>
          <w:spacing w:val="-7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l’attività</w:t>
      </w:r>
      <w:r w:rsidRPr="00307DD2">
        <w:rPr>
          <w:rFonts w:ascii="Arial MT" w:eastAsia="Calibri" w:hAnsi="Arial MT" w:cs="Times New Roman"/>
          <w:spacing w:val="-6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  <w14:ligatures w14:val="none"/>
        </w:rPr>
        <w:t>svolta</w:t>
      </w:r>
    </w:p>
    <w:p w14:paraId="79F51CCB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26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4B5E81B2" w14:textId="77777777" w:rsidR="00307DD2" w:rsidRPr="00307DD2" w:rsidRDefault="00307DD2" w:rsidP="00307DD2">
      <w:pPr>
        <w:widowControl w:val="0"/>
        <w:numPr>
          <w:ilvl w:val="0"/>
          <w:numId w:val="22"/>
        </w:numPr>
        <w:tabs>
          <w:tab w:val="left" w:pos="474"/>
        </w:tabs>
        <w:overflowPunct w:val="0"/>
        <w:autoSpaceDE w:val="0"/>
        <w:autoSpaceDN w:val="0"/>
        <w:adjustRightInd w:val="0"/>
        <w:spacing w:after="0" w:line="240" w:lineRule="auto"/>
        <w:ind w:left="474" w:hanging="359"/>
        <w:textAlignment w:val="baseline"/>
        <w:rPr>
          <w:rFonts w:ascii="Wingdings" w:eastAsia="Calibri" w:hAnsi="Wingdings" w:cs="Times New Roman"/>
          <w:kern w:val="0"/>
          <w:sz w:val="18"/>
          <w14:ligatures w14:val="none"/>
        </w:rPr>
      </w:pP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</w:t>
      </w:r>
      <w:r w:rsidRPr="00307DD2">
        <w:rPr>
          <w:rFonts w:ascii="Arial MT" w:eastAsia="Calibri" w:hAnsi="Arial MT" w:cs="Times New Roman"/>
          <w:spacing w:val="-6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essere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disponibile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ad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adattarsi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al</w:t>
      </w:r>
      <w:r w:rsidRPr="00307DD2">
        <w:rPr>
          <w:rFonts w:ascii="Arial MT" w:eastAsia="Calibri" w:hAnsi="Arial MT" w:cs="Times New Roman"/>
          <w:spacing w:val="-4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calendario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definito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dal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Gruppo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Operativo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</w:t>
      </w:r>
      <w:r w:rsidRPr="00307DD2">
        <w:rPr>
          <w:rFonts w:ascii="Arial MT" w:eastAsia="Calibri" w:hAnsi="Arial MT" w:cs="Times New Roman"/>
          <w:spacing w:val="-4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  <w14:ligatures w14:val="none"/>
        </w:rPr>
        <w:t>Piano</w:t>
      </w:r>
    </w:p>
    <w:p w14:paraId="03A25D83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22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06EA27E3" w14:textId="77777777" w:rsidR="00307DD2" w:rsidRPr="00307DD2" w:rsidRDefault="00307DD2" w:rsidP="00307DD2">
      <w:pPr>
        <w:widowControl w:val="0"/>
        <w:numPr>
          <w:ilvl w:val="0"/>
          <w:numId w:val="22"/>
        </w:numPr>
        <w:tabs>
          <w:tab w:val="left" w:pos="474"/>
        </w:tabs>
        <w:overflowPunct w:val="0"/>
        <w:autoSpaceDE w:val="0"/>
        <w:autoSpaceDN w:val="0"/>
        <w:adjustRightInd w:val="0"/>
        <w:spacing w:after="0" w:line="240" w:lineRule="auto"/>
        <w:ind w:left="474" w:hanging="359"/>
        <w:textAlignment w:val="baseline"/>
        <w:rPr>
          <w:rFonts w:ascii="Wingdings" w:eastAsia="Calibri" w:hAnsi="Wingdings" w:cs="Times New Roman"/>
          <w:kern w:val="0"/>
          <w:sz w:val="18"/>
          <w14:ligatures w14:val="none"/>
        </w:rPr>
      </w:pP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</w:t>
      </w:r>
      <w:r w:rsidRPr="00307DD2">
        <w:rPr>
          <w:rFonts w:ascii="Arial MT" w:eastAsia="Calibri" w:hAnsi="Arial MT" w:cs="Times New Roman"/>
          <w:spacing w:val="-8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non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essere</w:t>
      </w:r>
      <w:r w:rsidRPr="00307DD2">
        <w:rPr>
          <w:rFonts w:ascii="Arial MT" w:eastAsia="Calibri" w:hAnsi="Arial MT" w:cs="Times New Roman"/>
          <w:spacing w:val="-4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in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alcuna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delle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condizioni</w:t>
      </w:r>
      <w:r w:rsidRPr="00307DD2">
        <w:rPr>
          <w:rFonts w:ascii="Arial MT" w:eastAsia="Calibri" w:hAnsi="Arial MT" w:cs="Times New Roman"/>
          <w:spacing w:val="-4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incompatibilità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con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l’incarico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previsti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dalla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norma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  <w14:ligatures w14:val="none"/>
        </w:rPr>
        <w:t>vigente</w:t>
      </w:r>
    </w:p>
    <w:p w14:paraId="6008D2E8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25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4D8FE4E6" w14:textId="77777777" w:rsidR="00307DD2" w:rsidRPr="00307DD2" w:rsidRDefault="00307DD2" w:rsidP="00307DD2">
      <w:pPr>
        <w:widowControl w:val="0"/>
        <w:numPr>
          <w:ilvl w:val="0"/>
          <w:numId w:val="22"/>
        </w:numPr>
        <w:tabs>
          <w:tab w:val="left" w:pos="474"/>
        </w:tabs>
        <w:overflowPunct w:val="0"/>
        <w:autoSpaceDE w:val="0"/>
        <w:autoSpaceDN w:val="0"/>
        <w:adjustRightInd w:val="0"/>
        <w:spacing w:after="0" w:line="240" w:lineRule="auto"/>
        <w:ind w:left="474" w:hanging="359"/>
        <w:textAlignment w:val="baseline"/>
        <w:rPr>
          <w:rFonts w:ascii="Wingdings" w:eastAsia="Calibri" w:hAnsi="Wingdings" w:cs="Times New Roman"/>
          <w:kern w:val="0"/>
          <w:sz w:val="20"/>
          <w14:ligatures w14:val="none"/>
        </w:rPr>
      </w:pP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</w:t>
      </w:r>
      <w:r w:rsidRPr="00307DD2">
        <w:rPr>
          <w:rFonts w:ascii="Arial MT" w:eastAsia="Calibri" w:hAnsi="Arial MT" w:cs="Times New Roman"/>
          <w:spacing w:val="-8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avere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la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competenza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informatica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per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l’uso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della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piattaforma</w:t>
      </w:r>
      <w:r w:rsidRPr="00307DD2">
        <w:rPr>
          <w:rFonts w:ascii="Arial MT" w:eastAsia="Calibri" w:hAnsi="Arial MT" w:cs="Times New Roman"/>
          <w:spacing w:val="-6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on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line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“Gestione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 xml:space="preserve">progetti </w:t>
      </w:r>
      <w:r w:rsidRPr="00307DD2">
        <w:rPr>
          <w:rFonts w:ascii="Arial MT" w:eastAsia="Calibri" w:hAnsi="Arial MT" w:cs="Times New Roman"/>
          <w:spacing w:val="-2"/>
          <w:kern w:val="0"/>
          <w:sz w:val="18"/>
          <w14:ligatures w14:val="none"/>
        </w:rPr>
        <w:t>PNRR”</w:t>
      </w:r>
    </w:p>
    <w:p w14:paraId="244D247F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59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3E7DE6EA" w14:textId="77777777" w:rsidR="00307DD2" w:rsidRPr="00307DD2" w:rsidRDefault="00307DD2" w:rsidP="00307DD2">
      <w:pPr>
        <w:tabs>
          <w:tab w:val="left" w:pos="2199"/>
          <w:tab w:val="left" w:pos="7562"/>
        </w:tabs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  <w:r w:rsidRPr="00307DD2">
        <w:rPr>
          <w:rFonts w:ascii="Times New Roman" w:eastAsia="Times New Roman" w:hAnsi="Times New Roman" w:cs="Times New Roman"/>
          <w:spacing w:val="-4"/>
          <w:kern w:val="0"/>
          <w:sz w:val="18"/>
          <w:szCs w:val="20"/>
          <w:lang w:eastAsia="it-IT"/>
          <w14:ligatures w14:val="none"/>
        </w:rPr>
        <w:t>Data</w:t>
      </w:r>
      <w:r w:rsidRPr="00307DD2">
        <w:rPr>
          <w:rFonts w:ascii="Times New Roman" w:eastAsia="Times New Roman" w:hAnsi="Times New Roman" w:cs="Times New Roman"/>
          <w:kern w:val="0"/>
          <w:sz w:val="18"/>
          <w:szCs w:val="20"/>
          <w:u w:val="single"/>
          <w:lang w:eastAsia="it-IT"/>
          <w14:ligatures w14:val="none"/>
        </w:rPr>
        <w:tab/>
      </w:r>
      <w:r w:rsidRPr="00307DD2">
        <w:rPr>
          <w:rFonts w:ascii="Times New Roman" w:eastAsia="Times New Roman" w:hAnsi="Times New Roman" w:cs="Times New Roman"/>
          <w:spacing w:val="-4"/>
          <w:kern w:val="0"/>
          <w:sz w:val="18"/>
          <w:szCs w:val="20"/>
          <w:lang w:eastAsia="it-IT"/>
          <w14:ligatures w14:val="none"/>
        </w:rPr>
        <w:t>firma</w:t>
      </w:r>
      <w:r w:rsidRPr="00307DD2">
        <w:rPr>
          <w:rFonts w:ascii="Times New Roman" w:eastAsia="Times New Roman" w:hAnsi="Times New Roman" w:cs="Times New Roman"/>
          <w:kern w:val="0"/>
          <w:sz w:val="18"/>
          <w:szCs w:val="20"/>
          <w:u w:val="single"/>
          <w:lang w:eastAsia="it-IT"/>
          <w14:ligatures w14:val="none"/>
        </w:rPr>
        <w:tab/>
      </w:r>
    </w:p>
    <w:p w14:paraId="7F10837C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37911C24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  <w:r w:rsidRPr="00307DD2"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  <w:t>Si</w:t>
      </w:r>
      <w:r w:rsidRPr="00307DD2">
        <w:rPr>
          <w:rFonts w:ascii="Arial MT" w:eastAsia="Times New Roman" w:hAnsi="Times New Roman" w:cs="Times New Roman"/>
          <w:spacing w:val="-4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  <w:t>allega</w:t>
      </w:r>
      <w:r w:rsidRPr="00307DD2">
        <w:rPr>
          <w:rFonts w:ascii="Arial MT" w:eastAsia="Times New Roman" w:hAnsi="Times New Roman" w:cs="Times New Roman"/>
          <w:spacing w:val="-4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  <w:t>alla</w:t>
      </w:r>
      <w:r w:rsidRPr="00307DD2">
        <w:rPr>
          <w:rFonts w:ascii="Arial MT" w:eastAsia="Times New Roman" w:hAnsi="Times New Roman" w:cs="Times New Roman"/>
          <w:spacing w:val="-4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Times New Roman" w:cs="Times New Roman"/>
          <w:spacing w:val="-2"/>
          <w:kern w:val="0"/>
          <w:sz w:val="18"/>
          <w:szCs w:val="20"/>
          <w:lang w:eastAsia="it-IT"/>
          <w14:ligatures w14:val="none"/>
        </w:rPr>
        <w:t>presente</w:t>
      </w:r>
    </w:p>
    <w:p w14:paraId="54F160BA" w14:textId="77777777" w:rsidR="00307DD2" w:rsidRPr="00307DD2" w:rsidRDefault="00307DD2" w:rsidP="00307DD2">
      <w:pPr>
        <w:widowControl w:val="0"/>
        <w:numPr>
          <w:ilvl w:val="0"/>
          <w:numId w:val="21"/>
        </w:numPr>
        <w:tabs>
          <w:tab w:val="left" w:pos="475"/>
        </w:tabs>
        <w:overflowPunct w:val="0"/>
        <w:autoSpaceDE w:val="0"/>
        <w:autoSpaceDN w:val="0"/>
        <w:adjustRightInd w:val="0"/>
        <w:spacing w:before="198" w:after="0" w:line="240" w:lineRule="auto"/>
        <w:textAlignment w:val="baseline"/>
        <w:rPr>
          <w:rFonts w:ascii="Arial MT" w:eastAsia="Calibri" w:hAnsi="Arial MT" w:cs="Times New Roman"/>
          <w:kern w:val="0"/>
          <w:sz w:val="18"/>
          <w14:ligatures w14:val="none"/>
        </w:rPr>
      </w:pP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Documento</w:t>
      </w:r>
      <w:r w:rsidRPr="00307DD2">
        <w:rPr>
          <w:rFonts w:ascii="Arial MT" w:eastAsia="Calibri" w:hAnsi="Arial MT" w:cs="Times New Roman"/>
          <w:spacing w:val="-3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 identità</w:t>
      </w:r>
      <w:r w:rsidRPr="00307DD2">
        <w:rPr>
          <w:rFonts w:ascii="Arial MT" w:eastAsia="Calibri" w:hAnsi="Arial MT" w:cs="Times New Roman"/>
          <w:spacing w:val="-1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in</w:t>
      </w:r>
      <w:r w:rsidRPr="00307DD2">
        <w:rPr>
          <w:rFonts w:ascii="Arial MT" w:eastAsia="Calibri" w:hAnsi="Arial MT" w:cs="Times New Roman"/>
          <w:spacing w:val="-1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  <w14:ligatures w14:val="none"/>
        </w:rPr>
        <w:t xml:space="preserve">fotocopia </w:t>
      </w:r>
    </w:p>
    <w:p w14:paraId="4B189CA2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26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0A3DBD42" w14:textId="77777777" w:rsidR="00307DD2" w:rsidRPr="00307DD2" w:rsidRDefault="00307DD2" w:rsidP="00307DD2">
      <w:pPr>
        <w:widowControl w:val="0"/>
        <w:numPr>
          <w:ilvl w:val="0"/>
          <w:numId w:val="21"/>
        </w:numPr>
        <w:tabs>
          <w:tab w:val="left" w:pos="47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MT" w:eastAsia="Calibri" w:hAnsi="Arial MT" w:cs="Times New Roman"/>
          <w:kern w:val="0"/>
          <w:sz w:val="18"/>
          <w14:ligatures w14:val="none"/>
        </w:rPr>
      </w:pP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Allegato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B</w:t>
      </w:r>
      <w:r w:rsidRPr="00307DD2">
        <w:rPr>
          <w:rFonts w:ascii="Arial MT" w:eastAsia="Calibri" w:hAnsi="Arial MT" w:cs="Times New Roman"/>
          <w:spacing w:val="-4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(griglia</w:t>
      </w:r>
      <w:r w:rsidRPr="00307DD2">
        <w:rPr>
          <w:rFonts w:ascii="Arial MT" w:eastAsia="Calibri" w:hAnsi="Arial MT" w:cs="Times New Roman"/>
          <w:spacing w:val="-5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</w:t>
      </w:r>
      <w:r w:rsidRPr="00307DD2">
        <w:rPr>
          <w:rFonts w:ascii="Arial MT" w:eastAsia="Calibri" w:hAnsi="Arial MT" w:cs="Times New Roman"/>
          <w:spacing w:val="-4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  <w14:ligatures w14:val="none"/>
        </w:rPr>
        <w:t>valutazione)</w:t>
      </w:r>
    </w:p>
    <w:p w14:paraId="7D924E9C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26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70DEBB5E" w14:textId="77777777" w:rsidR="00307DD2" w:rsidRPr="00307DD2" w:rsidRDefault="00307DD2" w:rsidP="00307DD2">
      <w:pPr>
        <w:widowControl w:val="0"/>
        <w:numPr>
          <w:ilvl w:val="0"/>
          <w:numId w:val="21"/>
        </w:numPr>
        <w:tabs>
          <w:tab w:val="left" w:pos="47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 MT" w:eastAsia="Calibri" w:hAnsi="Arial MT" w:cs="Times New Roman"/>
          <w:kern w:val="0"/>
          <w:sz w:val="18"/>
          <w14:ligatures w14:val="none"/>
        </w:rPr>
      </w:pP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Dichiarazione</w:t>
      </w:r>
      <w:r w:rsidRPr="00307DD2">
        <w:rPr>
          <w:rFonts w:ascii="Arial MT" w:eastAsia="Calibri" w:hAnsi="Arial MT" w:cs="Times New Roman"/>
          <w:spacing w:val="-7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assenza</w:t>
      </w:r>
      <w:r w:rsidRPr="00307DD2">
        <w:rPr>
          <w:rFonts w:ascii="Arial MT" w:eastAsia="Calibri" w:hAnsi="Arial MT" w:cs="Times New Roman"/>
          <w:spacing w:val="-7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kern w:val="0"/>
          <w:sz w:val="18"/>
          <w14:ligatures w14:val="none"/>
        </w:rPr>
        <w:t>di</w:t>
      </w:r>
      <w:r w:rsidRPr="00307DD2">
        <w:rPr>
          <w:rFonts w:ascii="Arial MT" w:eastAsia="Calibri" w:hAnsi="Arial MT" w:cs="Times New Roman"/>
          <w:spacing w:val="-6"/>
          <w:kern w:val="0"/>
          <w:sz w:val="18"/>
          <w14:ligatures w14:val="none"/>
        </w:rPr>
        <w:t xml:space="preserve"> </w:t>
      </w:r>
      <w:r w:rsidRPr="00307DD2">
        <w:rPr>
          <w:rFonts w:ascii="Arial MT" w:eastAsia="Calibri" w:hAnsi="Arial MT" w:cs="Times New Roman"/>
          <w:spacing w:val="-2"/>
          <w:kern w:val="0"/>
          <w:sz w:val="18"/>
          <w14:ligatures w14:val="none"/>
        </w:rPr>
        <w:t>incompatibilità</w:t>
      </w:r>
    </w:p>
    <w:p w14:paraId="2BC6F95D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21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0B593423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25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7831E3E6" w14:textId="77777777" w:rsidR="00307DD2" w:rsidRDefault="00307DD2" w:rsidP="00307DD2">
      <w:pPr>
        <w:overflowPunct w:val="0"/>
        <w:autoSpaceDE w:val="0"/>
        <w:autoSpaceDN w:val="0"/>
        <w:adjustRightInd w:val="0"/>
        <w:spacing w:before="1" w:after="0" w:line="240" w:lineRule="auto"/>
        <w:ind w:left="115"/>
        <w:textAlignment w:val="baseline"/>
        <w:rPr>
          <w:rFonts w:ascii="Arial" w:eastAsia="Times New Roman" w:hAnsi="Arial" w:cs="Times New Roman"/>
          <w:b/>
          <w:spacing w:val="-2"/>
          <w:kern w:val="0"/>
          <w:sz w:val="18"/>
          <w:szCs w:val="20"/>
          <w:u w:val="single"/>
          <w:lang w:eastAsia="it-IT"/>
          <w14:ligatures w14:val="none"/>
        </w:rPr>
      </w:pP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N.B.:</w:t>
      </w:r>
      <w:r w:rsidRPr="00307DD2">
        <w:rPr>
          <w:rFonts w:ascii="Arial MT" w:eastAsia="Times New Roman" w:hAnsi="Arial MT" w:cs="Times New Roman"/>
          <w:spacing w:val="-4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kern w:val="0"/>
          <w:sz w:val="18"/>
          <w:szCs w:val="20"/>
          <w:u w:val="single"/>
          <w:lang w:eastAsia="it-IT"/>
          <w14:ligatures w14:val="none"/>
        </w:rPr>
        <w:t>La domanda</w:t>
      </w:r>
      <w:r w:rsidRPr="00307DD2">
        <w:rPr>
          <w:rFonts w:ascii="Arial" w:eastAsia="Times New Roman" w:hAnsi="Arial" w:cs="Times New Roman"/>
          <w:b/>
          <w:spacing w:val="-1"/>
          <w:kern w:val="0"/>
          <w:sz w:val="18"/>
          <w:szCs w:val="20"/>
          <w:u w:val="single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kern w:val="0"/>
          <w:sz w:val="18"/>
          <w:szCs w:val="20"/>
          <w:u w:val="single"/>
          <w:lang w:eastAsia="it-IT"/>
          <w14:ligatures w14:val="none"/>
        </w:rPr>
        <w:t>priva degli allegati</w:t>
      </w:r>
      <w:r w:rsidRPr="00307DD2">
        <w:rPr>
          <w:rFonts w:ascii="Arial" w:eastAsia="Times New Roman" w:hAnsi="Arial" w:cs="Times New Roman"/>
          <w:b/>
          <w:spacing w:val="-1"/>
          <w:kern w:val="0"/>
          <w:sz w:val="18"/>
          <w:szCs w:val="20"/>
          <w:u w:val="single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kern w:val="0"/>
          <w:sz w:val="18"/>
          <w:szCs w:val="20"/>
          <w:u w:val="single"/>
          <w:lang w:eastAsia="it-IT"/>
          <w14:ligatures w14:val="none"/>
        </w:rPr>
        <w:t>non verrà</w:t>
      </w:r>
      <w:r w:rsidRPr="00307DD2">
        <w:rPr>
          <w:rFonts w:ascii="Arial" w:eastAsia="Times New Roman" w:hAnsi="Arial" w:cs="Times New Roman"/>
          <w:b/>
          <w:spacing w:val="-1"/>
          <w:kern w:val="0"/>
          <w:sz w:val="18"/>
          <w:szCs w:val="20"/>
          <w:u w:val="single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kern w:val="0"/>
          <w:sz w:val="18"/>
          <w:szCs w:val="20"/>
          <w:u w:val="single"/>
          <w:lang w:eastAsia="it-IT"/>
          <w14:ligatures w14:val="none"/>
        </w:rPr>
        <w:t xml:space="preserve">presa in </w:t>
      </w:r>
      <w:r w:rsidRPr="00307DD2">
        <w:rPr>
          <w:rFonts w:ascii="Arial" w:eastAsia="Times New Roman" w:hAnsi="Arial" w:cs="Times New Roman"/>
          <w:b/>
          <w:spacing w:val="-2"/>
          <w:kern w:val="0"/>
          <w:sz w:val="18"/>
          <w:szCs w:val="20"/>
          <w:u w:val="single"/>
          <w:lang w:eastAsia="it-IT"/>
          <w14:ligatures w14:val="none"/>
        </w:rPr>
        <w:t>considerazione</w:t>
      </w:r>
    </w:p>
    <w:p w14:paraId="5E03614E" w14:textId="77777777" w:rsidR="00BB09D4" w:rsidRDefault="00BB09D4" w:rsidP="00307DD2">
      <w:pPr>
        <w:overflowPunct w:val="0"/>
        <w:autoSpaceDE w:val="0"/>
        <w:autoSpaceDN w:val="0"/>
        <w:adjustRightInd w:val="0"/>
        <w:spacing w:before="1" w:after="0" w:line="240" w:lineRule="auto"/>
        <w:ind w:left="115"/>
        <w:textAlignment w:val="baseline"/>
        <w:rPr>
          <w:rFonts w:ascii="Arial" w:eastAsia="Times New Roman" w:hAnsi="Arial" w:cs="Times New Roman"/>
          <w:b/>
          <w:kern w:val="0"/>
          <w:sz w:val="18"/>
          <w:szCs w:val="20"/>
          <w:lang w:eastAsia="it-IT"/>
          <w14:ligatures w14:val="none"/>
        </w:rPr>
      </w:pPr>
    </w:p>
    <w:p w14:paraId="42B8E512" w14:textId="77777777" w:rsidR="00BB09D4" w:rsidRDefault="00BB09D4" w:rsidP="00307DD2">
      <w:pPr>
        <w:overflowPunct w:val="0"/>
        <w:autoSpaceDE w:val="0"/>
        <w:autoSpaceDN w:val="0"/>
        <w:adjustRightInd w:val="0"/>
        <w:spacing w:before="1" w:after="0" w:line="240" w:lineRule="auto"/>
        <w:ind w:left="115"/>
        <w:textAlignment w:val="baseline"/>
        <w:rPr>
          <w:rFonts w:ascii="Arial" w:eastAsia="Times New Roman" w:hAnsi="Arial" w:cs="Times New Roman"/>
          <w:b/>
          <w:kern w:val="0"/>
          <w:sz w:val="18"/>
          <w:szCs w:val="20"/>
          <w:lang w:eastAsia="it-IT"/>
          <w14:ligatures w14:val="none"/>
        </w:rPr>
      </w:pPr>
    </w:p>
    <w:p w14:paraId="4A38C76B" w14:textId="77777777" w:rsidR="00BB09D4" w:rsidRPr="00307DD2" w:rsidRDefault="00BB09D4" w:rsidP="00307DD2">
      <w:pPr>
        <w:overflowPunct w:val="0"/>
        <w:autoSpaceDE w:val="0"/>
        <w:autoSpaceDN w:val="0"/>
        <w:adjustRightInd w:val="0"/>
        <w:spacing w:before="1" w:after="0" w:line="240" w:lineRule="auto"/>
        <w:ind w:left="115"/>
        <w:textAlignment w:val="baseline"/>
        <w:rPr>
          <w:rFonts w:ascii="Arial" w:eastAsia="Times New Roman" w:hAnsi="Arial" w:cs="Times New Roman"/>
          <w:b/>
          <w:kern w:val="0"/>
          <w:sz w:val="18"/>
          <w:szCs w:val="20"/>
          <w:lang w:eastAsia="it-IT"/>
          <w14:ligatures w14:val="none"/>
        </w:rPr>
      </w:pPr>
    </w:p>
    <w:p w14:paraId="077F6074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1" w:after="0" w:line="240" w:lineRule="auto"/>
        <w:ind w:right="563"/>
        <w:jc w:val="center"/>
        <w:textAlignment w:val="baseline"/>
        <w:rPr>
          <w:rFonts w:ascii="Arial" w:eastAsia="Times New Roman" w:hAnsi="Times New Roman" w:cs="Times New Roman"/>
          <w:b/>
          <w:kern w:val="0"/>
          <w:sz w:val="18"/>
          <w:szCs w:val="20"/>
          <w:lang w:eastAsia="it-IT"/>
          <w14:ligatures w14:val="none"/>
        </w:rPr>
      </w:pPr>
      <w:r w:rsidRPr="00307DD2">
        <w:rPr>
          <w:rFonts w:ascii="Arial" w:eastAsia="Times New Roman" w:hAnsi="Times New Roman" w:cs="Times New Roman"/>
          <w:b/>
          <w:spacing w:val="-2"/>
          <w:kern w:val="0"/>
          <w:sz w:val="18"/>
          <w:szCs w:val="20"/>
          <w:lang w:eastAsia="it-IT"/>
          <w14:ligatures w14:val="none"/>
        </w:rPr>
        <w:t>DICHIARAZIONI</w:t>
      </w:r>
      <w:r w:rsidRPr="00307DD2">
        <w:rPr>
          <w:rFonts w:ascii="Arial" w:eastAsia="Times New Roman" w:hAnsi="Times New Roman" w:cs="Times New Roman"/>
          <w:b/>
          <w:spacing w:val="11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Times New Roman" w:cs="Times New Roman"/>
          <w:b/>
          <w:spacing w:val="-2"/>
          <w:kern w:val="0"/>
          <w:sz w:val="18"/>
          <w:szCs w:val="20"/>
          <w:lang w:eastAsia="it-IT"/>
          <w14:ligatures w14:val="none"/>
        </w:rPr>
        <w:t>AGGIUNTIVE</w:t>
      </w:r>
    </w:p>
    <w:p w14:paraId="3CA3F6D1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198" w:after="0" w:line="206" w:lineRule="exact"/>
        <w:ind w:left="115"/>
        <w:jc w:val="both"/>
        <w:textAlignment w:val="baseline"/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</w:pP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  <w:t>Il/la</w:t>
      </w:r>
      <w:r w:rsidRPr="00307DD2">
        <w:rPr>
          <w:rFonts w:ascii="Arial" w:eastAsia="Times New Roman" w:hAnsi="Times New Roman" w:cs="Times New Roman"/>
          <w:b/>
          <w:i/>
          <w:spacing w:val="-7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  <w:t>sottoscritto/a,</w:t>
      </w:r>
      <w:r w:rsidRPr="00307DD2">
        <w:rPr>
          <w:rFonts w:ascii="Arial" w:eastAsia="Times New Roman" w:hAnsi="Times New Roman" w:cs="Times New Roman"/>
          <w:b/>
          <w:i/>
          <w:spacing w:val="-6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  <w:t>AI</w:t>
      </w:r>
      <w:r w:rsidRPr="00307DD2">
        <w:rPr>
          <w:rFonts w:ascii="Arial" w:eastAsia="Times New Roman" w:hAnsi="Times New Roman" w:cs="Times New Roman"/>
          <w:b/>
          <w:i/>
          <w:spacing w:val="-6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  <w:t>SENSI</w:t>
      </w:r>
      <w:r w:rsidRPr="00307DD2">
        <w:rPr>
          <w:rFonts w:ascii="Arial" w:eastAsia="Times New Roman" w:hAnsi="Times New Roman" w:cs="Times New Roman"/>
          <w:b/>
          <w:i/>
          <w:spacing w:val="-7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  <w:t>DEGLI</w:t>
      </w:r>
      <w:r w:rsidRPr="00307DD2">
        <w:rPr>
          <w:rFonts w:ascii="Arial" w:eastAsia="Times New Roman" w:hAnsi="Times New Roman" w:cs="Times New Roman"/>
          <w:b/>
          <w:i/>
          <w:spacing w:val="-6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  <w:t>ART.</w:t>
      </w:r>
      <w:r w:rsidRPr="00307DD2">
        <w:rPr>
          <w:rFonts w:ascii="Arial" w:eastAsia="Times New Roman" w:hAnsi="Times New Roman" w:cs="Times New Roman"/>
          <w:b/>
          <w:i/>
          <w:spacing w:val="-6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  <w:t>46</w:t>
      </w:r>
      <w:r w:rsidRPr="00307DD2">
        <w:rPr>
          <w:rFonts w:ascii="Arial" w:eastAsia="Times New Roman" w:hAnsi="Times New Roman" w:cs="Times New Roman"/>
          <w:b/>
          <w:i/>
          <w:spacing w:val="-7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  <w:t>E</w:t>
      </w:r>
      <w:r w:rsidRPr="00307DD2">
        <w:rPr>
          <w:rFonts w:ascii="Arial" w:eastAsia="Times New Roman" w:hAnsi="Times New Roman" w:cs="Times New Roman"/>
          <w:b/>
          <w:i/>
          <w:spacing w:val="-6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  <w:t>47</w:t>
      </w:r>
      <w:r w:rsidRPr="00307DD2">
        <w:rPr>
          <w:rFonts w:ascii="Arial" w:eastAsia="Times New Roman" w:hAnsi="Times New Roman" w:cs="Times New Roman"/>
          <w:b/>
          <w:i/>
          <w:spacing w:val="-6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  <w:t>DEL</w:t>
      </w:r>
      <w:r w:rsidRPr="00307DD2">
        <w:rPr>
          <w:rFonts w:ascii="Arial" w:eastAsia="Times New Roman" w:hAnsi="Times New Roman" w:cs="Times New Roman"/>
          <w:b/>
          <w:i/>
          <w:spacing w:val="-7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  <w:t>DPR</w:t>
      </w:r>
      <w:r w:rsidRPr="00307DD2">
        <w:rPr>
          <w:rFonts w:ascii="Arial" w:eastAsia="Times New Roman" w:hAnsi="Times New Roman" w:cs="Times New Roman"/>
          <w:b/>
          <w:i/>
          <w:spacing w:val="-6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  <w:t>28.12.2000</w:t>
      </w:r>
      <w:r w:rsidRPr="00307DD2">
        <w:rPr>
          <w:rFonts w:ascii="Arial" w:eastAsia="Times New Roman" w:hAnsi="Times New Roman" w:cs="Times New Roman"/>
          <w:b/>
          <w:i/>
          <w:spacing w:val="-6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  <w:t>N.</w:t>
      </w:r>
      <w:r w:rsidRPr="00307DD2">
        <w:rPr>
          <w:rFonts w:ascii="Arial" w:eastAsia="Times New Roman" w:hAnsi="Times New Roman" w:cs="Times New Roman"/>
          <w:b/>
          <w:i/>
          <w:spacing w:val="-6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  <w:t>445,</w:t>
      </w:r>
      <w:r w:rsidRPr="00307DD2">
        <w:rPr>
          <w:rFonts w:ascii="Arial" w:eastAsia="Times New Roman" w:hAnsi="Times New Roman" w:cs="Times New Roman"/>
          <w:b/>
          <w:i/>
          <w:spacing w:val="-7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  <w:t>CONSAPEVOLE</w:t>
      </w:r>
      <w:r w:rsidRPr="00307DD2">
        <w:rPr>
          <w:rFonts w:ascii="Arial" w:eastAsia="Times New Roman" w:hAnsi="Times New Roman" w:cs="Times New Roman"/>
          <w:b/>
          <w:i/>
          <w:spacing w:val="-6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Times New Roman" w:cs="Times New Roman"/>
          <w:b/>
          <w:i/>
          <w:spacing w:val="-2"/>
          <w:kern w:val="0"/>
          <w:sz w:val="18"/>
          <w:szCs w:val="20"/>
          <w:lang w:eastAsia="it-IT"/>
          <w14:ligatures w14:val="none"/>
        </w:rPr>
        <w:t>DELLA</w:t>
      </w:r>
    </w:p>
    <w:p w14:paraId="79407DFF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 w:right="788"/>
        <w:jc w:val="both"/>
        <w:textAlignment w:val="baseline"/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</w:pP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RESPONSABILITA' PENALE CUI PUO’ ANDARE INCONTRO IN CASO DI AFFERMAZIONI MENDACI AI SENSI DELL'ART. 76 DEL MEDESIMO DPR 445/2000 DICHIARA DI AVERE LA NECESSARIA CONOSCENZA DELLA PIATTAFORMA</w:t>
      </w:r>
      <w:r w:rsidRPr="00307DD2">
        <w:rPr>
          <w:rFonts w:ascii="Arial" w:eastAsia="Times New Roman" w:hAnsi="Arial" w:cs="Times New Roman"/>
          <w:b/>
          <w:i/>
          <w:spacing w:val="-3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“PN SCUOLA E COMPETENZE 2021 – 2027” E</w:t>
      </w:r>
      <w:r w:rsidRPr="00307DD2">
        <w:rPr>
          <w:rFonts w:ascii="Arial" w:eastAsia="Times New Roman" w:hAnsi="Arial" w:cs="Times New Roman"/>
          <w:b/>
          <w:i/>
          <w:spacing w:val="-4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DI</w:t>
      </w:r>
      <w:r w:rsidRPr="00307DD2">
        <w:rPr>
          <w:rFonts w:ascii="Arial" w:eastAsia="Times New Roman" w:hAnsi="Arial" w:cs="Times New Roman"/>
          <w:b/>
          <w:i/>
          <w:spacing w:val="-4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QUANT’ALTRO</w:t>
      </w:r>
      <w:r w:rsidRPr="00307DD2">
        <w:rPr>
          <w:rFonts w:ascii="Arial" w:eastAsia="Times New Roman" w:hAnsi="Arial" w:cs="Times New Roman"/>
          <w:b/>
          <w:i/>
          <w:spacing w:val="-4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OCCORRENTE</w:t>
      </w:r>
      <w:r w:rsidRPr="00307DD2">
        <w:rPr>
          <w:rFonts w:ascii="Arial" w:eastAsia="Times New Roman" w:hAnsi="Arial" w:cs="Times New Roman"/>
          <w:b/>
          <w:i/>
          <w:spacing w:val="-4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PER</w:t>
      </w:r>
      <w:r w:rsidRPr="00307DD2">
        <w:rPr>
          <w:rFonts w:ascii="Arial" w:eastAsia="Times New Roman" w:hAnsi="Arial" w:cs="Times New Roman"/>
          <w:b/>
          <w:i/>
          <w:spacing w:val="-4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SVOLGERE</w:t>
      </w:r>
      <w:r w:rsidRPr="00307DD2">
        <w:rPr>
          <w:rFonts w:ascii="Arial" w:eastAsia="Times New Roman" w:hAnsi="Arial" w:cs="Times New Roman"/>
          <w:b/>
          <w:i/>
          <w:spacing w:val="-4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CON</w:t>
      </w:r>
      <w:r w:rsidRPr="00307DD2">
        <w:rPr>
          <w:rFonts w:ascii="Arial" w:eastAsia="Times New Roman" w:hAnsi="Arial" w:cs="Times New Roman"/>
          <w:b/>
          <w:i/>
          <w:spacing w:val="-4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CORRETTEZZA</w:t>
      </w:r>
      <w:r w:rsidRPr="00307DD2">
        <w:rPr>
          <w:rFonts w:ascii="Arial" w:eastAsia="Times New Roman" w:hAnsi="Arial" w:cs="Times New Roman"/>
          <w:b/>
          <w:i/>
          <w:spacing w:val="-3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TEMPESTIVITA’ ED</w:t>
      </w:r>
      <w:r w:rsidRPr="00307DD2">
        <w:rPr>
          <w:rFonts w:ascii="Arial" w:eastAsia="Times New Roman" w:hAnsi="Arial" w:cs="Times New Roman"/>
          <w:b/>
          <w:i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EFFICACIA</w:t>
      </w:r>
      <w:r w:rsidRPr="00307DD2">
        <w:rPr>
          <w:rFonts w:ascii="Arial" w:eastAsia="Times New Roman" w:hAnsi="Arial" w:cs="Times New Roman"/>
          <w:b/>
          <w:i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I</w:t>
      </w:r>
      <w:r w:rsidRPr="00307DD2">
        <w:rPr>
          <w:rFonts w:ascii="Arial" w:eastAsia="Times New Roman" w:hAnsi="Arial" w:cs="Times New Roman"/>
          <w:b/>
          <w:i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COMPITI</w:t>
      </w:r>
      <w:r w:rsidRPr="00307DD2">
        <w:rPr>
          <w:rFonts w:ascii="Arial" w:eastAsia="Times New Roman" w:hAnsi="Arial" w:cs="Times New Roman"/>
          <w:b/>
          <w:i/>
          <w:spacing w:val="-1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INERENTI ALLA</w:t>
      </w:r>
      <w:r w:rsidRPr="00307DD2">
        <w:rPr>
          <w:rFonts w:ascii="Arial" w:eastAsia="Times New Roman" w:hAnsi="Arial" w:cs="Times New Roman"/>
          <w:b/>
          <w:i/>
          <w:spacing w:val="-1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FIGURA</w:t>
      </w:r>
      <w:r w:rsidRPr="00307DD2">
        <w:rPr>
          <w:rFonts w:ascii="Arial" w:eastAsia="Times New Roman" w:hAnsi="Arial" w:cs="Times New Roman"/>
          <w:b/>
          <w:i/>
          <w:spacing w:val="-1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PROFESSIONALE</w:t>
      </w:r>
      <w:r w:rsidRPr="00307DD2">
        <w:rPr>
          <w:rFonts w:ascii="Arial" w:eastAsia="Times New Roman" w:hAnsi="Arial" w:cs="Times New Roman"/>
          <w:b/>
          <w:i/>
          <w:spacing w:val="-1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PER</w:t>
      </w:r>
      <w:r w:rsidRPr="00307DD2">
        <w:rPr>
          <w:rFonts w:ascii="Arial" w:eastAsia="Times New Roman" w:hAnsi="Arial" w:cs="Times New Roman"/>
          <w:b/>
          <w:i/>
          <w:spacing w:val="-1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LA</w:t>
      </w:r>
      <w:r w:rsidRPr="00307DD2">
        <w:rPr>
          <w:rFonts w:ascii="Arial" w:eastAsia="Times New Roman" w:hAnsi="Arial" w:cs="Times New Roman"/>
          <w:b/>
          <w:i/>
          <w:spacing w:val="-1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QUALE</w:t>
      </w:r>
      <w:r w:rsidRPr="00307DD2">
        <w:rPr>
          <w:rFonts w:ascii="Arial" w:eastAsia="Times New Roman" w:hAnsi="Arial" w:cs="Times New Roman"/>
          <w:b/>
          <w:i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SI</w:t>
      </w:r>
      <w:r w:rsidRPr="00307DD2">
        <w:rPr>
          <w:rFonts w:ascii="Arial" w:eastAsia="Times New Roman" w:hAnsi="Arial" w:cs="Times New Roman"/>
          <w:b/>
          <w:i/>
          <w:spacing w:val="-1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PARTECIPA OVVERO</w:t>
      </w:r>
      <w:r w:rsidRPr="00307DD2">
        <w:rPr>
          <w:rFonts w:ascii="Arial" w:eastAsia="Times New Roman" w:hAnsi="Arial" w:cs="Times New Roman"/>
          <w:b/>
          <w:i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" w:eastAsia="Times New Roman" w:hAnsi="Arial" w:cs="Times New Roman"/>
          <w:b/>
          <w:i/>
          <w:kern w:val="0"/>
          <w:sz w:val="18"/>
          <w:szCs w:val="20"/>
          <w:lang w:eastAsia="it-IT"/>
          <w14:ligatures w14:val="none"/>
        </w:rPr>
        <w:t>DI ACQUISIRLA NEI TEMPI PREVISTI DALL’INCARICO</w:t>
      </w:r>
    </w:p>
    <w:p w14:paraId="3A2EAA2E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202" w:after="120" w:line="240" w:lineRule="auto"/>
        <w:jc w:val="both"/>
        <w:textAlignment w:val="baseline"/>
        <w:rPr>
          <w:rFonts w:ascii="Arial" w:eastAsia="Times New Roman" w:hAnsi="Times New Roman" w:cs="Times New Roman"/>
          <w:b/>
          <w:i/>
          <w:kern w:val="0"/>
          <w:sz w:val="18"/>
          <w:szCs w:val="20"/>
          <w:lang w:eastAsia="it-IT"/>
          <w14:ligatures w14:val="none"/>
        </w:rPr>
      </w:pPr>
    </w:p>
    <w:p w14:paraId="2B437B02" w14:textId="77777777" w:rsidR="00307DD2" w:rsidRPr="00307DD2" w:rsidRDefault="00307DD2" w:rsidP="00307DD2">
      <w:pPr>
        <w:tabs>
          <w:tab w:val="left" w:pos="2440"/>
          <w:tab w:val="left" w:pos="7295"/>
        </w:tabs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  <w:r w:rsidRPr="00307DD2">
        <w:rPr>
          <w:rFonts w:ascii="Arial MT" w:eastAsia="Times New Roman" w:hAnsi="Times New Roman" w:cs="Times New Roman"/>
          <w:spacing w:val="-4"/>
          <w:kern w:val="0"/>
          <w:sz w:val="18"/>
          <w:szCs w:val="20"/>
          <w:lang w:eastAsia="it-IT"/>
          <w14:ligatures w14:val="none"/>
        </w:rPr>
        <w:t>Data</w:t>
      </w:r>
      <w:r w:rsidRPr="00307DD2">
        <w:rPr>
          <w:rFonts w:ascii="Arial MT" w:eastAsia="Times New Roman" w:hAnsi="Times New Roman" w:cs="Times New Roman"/>
          <w:kern w:val="0"/>
          <w:sz w:val="18"/>
          <w:szCs w:val="20"/>
          <w:u w:val="single"/>
          <w:lang w:eastAsia="it-IT"/>
          <w14:ligatures w14:val="none"/>
        </w:rPr>
        <w:tab/>
      </w:r>
      <w:r w:rsidRPr="00307DD2">
        <w:rPr>
          <w:rFonts w:ascii="Arial MT" w:eastAsia="Times New Roman" w:hAnsi="Times New Roman" w:cs="Times New Roman"/>
          <w:spacing w:val="-2"/>
          <w:kern w:val="0"/>
          <w:sz w:val="18"/>
          <w:szCs w:val="20"/>
          <w:lang w:eastAsia="it-IT"/>
          <w14:ligatures w14:val="none"/>
        </w:rPr>
        <w:t>firma</w:t>
      </w:r>
      <w:r w:rsidRPr="00307DD2">
        <w:rPr>
          <w:rFonts w:ascii="Arial MT" w:eastAsia="Times New Roman" w:hAnsi="Times New Roman" w:cs="Times New Roman"/>
          <w:kern w:val="0"/>
          <w:sz w:val="18"/>
          <w:szCs w:val="20"/>
          <w:u w:val="single"/>
          <w:lang w:eastAsia="it-IT"/>
          <w14:ligatures w14:val="none"/>
        </w:rPr>
        <w:tab/>
      </w:r>
    </w:p>
    <w:p w14:paraId="56D2BC77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6D94F8AB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190" w:after="120" w:line="240" w:lineRule="auto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0714B75A" w14:textId="4C5760D4" w:rsidR="00307DD2" w:rsidRPr="00307DD2" w:rsidRDefault="00307DD2" w:rsidP="00307DD2">
      <w:pPr>
        <w:overflowPunct w:val="0"/>
        <w:autoSpaceDE w:val="0"/>
        <w:autoSpaceDN w:val="0"/>
        <w:adjustRightInd w:val="0"/>
        <w:spacing w:after="0" w:line="240" w:lineRule="auto"/>
        <w:ind w:left="115" w:right="788"/>
        <w:jc w:val="both"/>
        <w:textAlignment w:val="baseline"/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</w:pP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Il/la sottoscritto/a, ai sensi della legge 196/03, GDPR 679/2016 e ss.mm.ii., autorizza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l’istituto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al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trattamento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dei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dati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contenuti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nella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presente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autocertificazione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esclusivamente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nell’ambito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e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per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i</w:t>
      </w:r>
      <w:r w:rsidRPr="00307DD2">
        <w:rPr>
          <w:rFonts w:ascii="Arial MT" w:eastAsia="Times New Roman" w:hAnsi="Arial MT" w:cs="Times New Roman"/>
          <w:spacing w:val="-2"/>
          <w:kern w:val="0"/>
          <w:sz w:val="18"/>
          <w:szCs w:val="20"/>
          <w:lang w:eastAsia="it-IT"/>
          <w14:ligatures w14:val="none"/>
        </w:rPr>
        <w:t xml:space="preserve"> </w:t>
      </w:r>
      <w:r w:rsidRPr="00307DD2">
        <w:rPr>
          <w:rFonts w:ascii="Arial MT" w:eastAsia="Times New Roman" w:hAnsi="Arial MT" w:cs="Times New Roman"/>
          <w:kern w:val="0"/>
          <w:sz w:val="18"/>
          <w:szCs w:val="20"/>
          <w:lang w:eastAsia="it-IT"/>
          <w14:ligatures w14:val="none"/>
        </w:rPr>
        <w:t>fini istituzionali della Pubblica Amministrazione</w:t>
      </w:r>
    </w:p>
    <w:p w14:paraId="40CABBA8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3C8DEC34" w14:textId="77777777" w:rsidR="00307DD2" w:rsidRPr="00307DD2" w:rsidRDefault="00307DD2" w:rsidP="00307DD2">
      <w:pPr>
        <w:overflowPunct w:val="0"/>
        <w:autoSpaceDE w:val="0"/>
        <w:autoSpaceDN w:val="0"/>
        <w:adjustRightInd w:val="0"/>
        <w:spacing w:before="195" w:after="120" w:line="240" w:lineRule="auto"/>
        <w:jc w:val="both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lang w:eastAsia="it-IT"/>
          <w14:ligatures w14:val="none"/>
        </w:rPr>
      </w:pPr>
    </w:p>
    <w:p w14:paraId="2BAB6E5E" w14:textId="77777777" w:rsidR="00307DD2" w:rsidRPr="00307DD2" w:rsidRDefault="00307DD2" w:rsidP="00307DD2">
      <w:pPr>
        <w:tabs>
          <w:tab w:val="left" w:pos="2440"/>
          <w:tab w:val="left" w:pos="7295"/>
        </w:tabs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Arial MT" w:eastAsia="Times New Roman" w:hAnsi="Times New Roman" w:cs="Times New Roman"/>
          <w:kern w:val="0"/>
          <w:sz w:val="18"/>
          <w:szCs w:val="20"/>
          <w:u w:val="single"/>
          <w:lang w:eastAsia="it-IT"/>
          <w14:ligatures w14:val="none"/>
        </w:rPr>
      </w:pPr>
      <w:r w:rsidRPr="00307DD2">
        <w:rPr>
          <w:rFonts w:ascii="Arial MT" w:eastAsia="Times New Roman" w:hAnsi="Times New Roman" w:cs="Times New Roman"/>
          <w:spacing w:val="-4"/>
          <w:kern w:val="0"/>
          <w:sz w:val="18"/>
          <w:szCs w:val="20"/>
          <w:lang w:eastAsia="it-IT"/>
          <w14:ligatures w14:val="none"/>
        </w:rPr>
        <w:t>Data</w:t>
      </w:r>
      <w:r w:rsidRPr="00307DD2">
        <w:rPr>
          <w:rFonts w:ascii="Arial MT" w:eastAsia="Times New Roman" w:hAnsi="Times New Roman" w:cs="Times New Roman"/>
          <w:kern w:val="0"/>
          <w:sz w:val="18"/>
          <w:szCs w:val="20"/>
          <w:u w:val="single"/>
          <w:lang w:eastAsia="it-IT"/>
          <w14:ligatures w14:val="none"/>
        </w:rPr>
        <w:tab/>
      </w:r>
      <w:r w:rsidRPr="00307DD2">
        <w:rPr>
          <w:rFonts w:ascii="Arial MT" w:eastAsia="Times New Roman" w:hAnsi="Times New Roman" w:cs="Times New Roman"/>
          <w:spacing w:val="-2"/>
          <w:kern w:val="0"/>
          <w:sz w:val="18"/>
          <w:szCs w:val="20"/>
          <w:lang w:eastAsia="it-IT"/>
          <w14:ligatures w14:val="none"/>
        </w:rPr>
        <w:t>firma</w:t>
      </w:r>
      <w:r w:rsidRPr="00307DD2">
        <w:rPr>
          <w:rFonts w:ascii="Arial MT" w:eastAsia="Times New Roman" w:hAnsi="Times New Roman" w:cs="Times New Roman"/>
          <w:kern w:val="0"/>
          <w:sz w:val="18"/>
          <w:szCs w:val="20"/>
          <w:u w:val="single"/>
          <w:lang w:eastAsia="it-IT"/>
          <w14:ligatures w14:val="none"/>
        </w:rPr>
        <w:tab/>
      </w:r>
    </w:p>
    <w:p w14:paraId="5CFECCB2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sectPr w:rsidR="007C11CA" w:rsidSect="00C66417">
      <w:pgSz w:w="11906" w:h="16838"/>
      <w:pgMar w:top="1417" w:right="1134" w:bottom="1134" w:left="1134" w:header="566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FE645" w14:textId="77777777" w:rsidR="00B124CF" w:rsidRDefault="00B124CF" w:rsidP="00125020">
      <w:pPr>
        <w:spacing w:after="0" w:line="240" w:lineRule="auto"/>
      </w:pPr>
      <w:r>
        <w:separator/>
      </w:r>
    </w:p>
  </w:endnote>
  <w:endnote w:type="continuationSeparator" w:id="0">
    <w:p w14:paraId="25A6F1E2" w14:textId="77777777" w:rsidR="00B124CF" w:rsidRDefault="00B124CF" w:rsidP="0012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DB427" w14:textId="77777777" w:rsidR="00B124CF" w:rsidRDefault="00B124CF" w:rsidP="00125020">
      <w:pPr>
        <w:spacing w:after="0" w:line="240" w:lineRule="auto"/>
      </w:pPr>
      <w:r>
        <w:separator/>
      </w:r>
    </w:p>
  </w:footnote>
  <w:footnote w:type="continuationSeparator" w:id="0">
    <w:p w14:paraId="202595BB" w14:textId="77777777" w:rsidR="00B124CF" w:rsidRDefault="00B124CF" w:rsidP="0012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Liberation Serif" w:hAnsi="Liberation Serif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4"/>
    <w:multiLevelType w:val="multilevel"/>
    <w:tmpl w:val="8AB235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OpenSymbol" w:hAnsi="OpenSymbol"/>
        <w:b/>
        <w:i w:val="0"/>
        <w:color w:val="00206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89"/>
        </w:tabs>
        <w:ind w:left="14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49"/>
        </w:tabs>
        <w:ind w:left="18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09"/>
        </w:tabs>
        <w:ind w:left="220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69"/>
        </w:tabs>
        <w:ind w:left="25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29"/>
        </w:tabs>
        <w:ind w:left="29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49"/>
        </w:tabs>
        <w:ind w:left="36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09"/>
        </w:tabs>
        <w:ind w:left="4009" w:hanging="360"/>
      </w:pPr>
      <w:rPr>
        <w:rFonts w:ascii="OpenSymbol" w:hAnsi="OpenSymbol" w:cs="OpenSymbol"/>
      </w:rPr>
    </w:lvl>
  </w:abstractNum>
  <w:abstractNum w:abstractNumId="7">
    <w:nsid w:val="0B6B3CBF"/>
    <w:multiLevelType w:val="hybridMultilevel"/>
    <w:tmpl w:val="601C999E"/>
    <w:lvl w:ilvl="0" w:tplc="C76C1BAC">
      <w:numFmt w:val="bullet"/>
      <w:lvlText w:val=""/>
      <w:lvlJc w:val="left"/>
      <w:pPr>
        <w:ind w:left="475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13F88CFE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7E2244E6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AB264ED6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C88E7554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782E117C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3280CD0A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7B641024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728AB582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8">
    <w:nsid w:val="17E9784B"/>
    <w:multiLevelType w:val="multilevel"/>
    <w:tmpl w:val="4FC6BB5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C11D92"/>
    <w:multiLevelType w:val="hybridMultilevel"/>
    <w:tmpl w:val="F0EC2F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204D3"/>
    <w:multiLevelType w:val="hybridMultilevel"/>
    <w:tmpl w:val="61FC807C"/>
    <w:lvl w:ilvl="0" w:tplc="87A8C40A">
      <w:start w:val="1"/>
      <w:numFmt w:val="decimal"/>
      <w:lvlText w:val="%1."/>
      <w:lvlJc w:val="left"/>
      <w:pPr>
        <w:ind w:left="285" w:hanging="284"/>
      </w:pPr>
      <w:rPr>
        <w:spacing w:val="-2"/>
        <w:w w:val="100"/>
        <w:lang w:val="it-IT" w:eastAsia="en-US" w:bidi="ar-SA"/>
      </w:rPr>
    </w:lvl>
    <w:lvl w:ilvl="1" w:tplc="6DCEDBC2">
      <w:numFmt w:val="bullet"/>
      <w:lvlText w:val=""/>
      <w:lvlJc w:val="left"/>
      <w:pPr>
        <w:ind w:left="7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3"/>
        <w:szCs w:val="23"/>
        <w:lang w:val="it-IT" w:eastAsia="en-US" w:bidi="ar-SA"/>
      </w:rPr>
    </w:lvl>
    <w:lvl w:ilvl="2" w:tplc="37F4D38E">
      <w:numFmt w:val="bullet"/>
      <w:lvlText w:val="•"/>
      <w:lvlJc w:val="left"/>
      <w:pPr>
        <w:ind w:left="1726" w:hanging="425"/>
      </w:pPr>
      <w:rPr>
        <w:lang w:val="it-IT" w:eastAsia="en-US" w:bidi="ar-SA"/>
      </w:rPr>
    </w:lvl>
    <w:lvl w:ilvl="3" w:tplc="A7C81E60">
      <w:numFmt w:val="bullet"/>
      <w:lvlText w:val="•"/>
      <w:lvlJc w:val="left"/>
      <w:pPr>
        <w:ind w:left="2732" w:hanging="425"/>
      </w:pPr>
      <w:rPr>
        <w:lang w:val="it-IT" w:eastAsia="en-US" w:bidi="ar-SA"/>
      </w:rPr>
    </w:lvl>
    <w:lvl w:ilvl="4" w:tplc="CB229260">
      <w:numFmt w:val="bullet"/>
      <w:lvlText w:val="•"/>
      <w:lvlJc w:val="left"/>
      <w:pPr>
        <w:ind w:left="3738" w:hanging="425"/>
      </w:pPr>
      <w:rPr>
        <w:lang w:val="it-IT" w:eastAsia="en-US" w:bidi="ar-SA"/>
      </w:rPr>
    </w:lvl>
    <w:lvl w:ilvl="5" w:tplc="15B07FC4">
      <w:numFmt w:val="bullet"/>
      <w:lvlText w:val="•"/>
      <w:lvlJc w:val="left"/>
      <w:pPr>
        <w:ind w:left="4744" w:hanging="425"/>
      </w:pPr>
      <w:rPr>
        <w:lang w:val="it-IT" w:eastAsia="en-US" w:bidi="ar-SA"/>
      </w:rPr>
    </w:lvl>
    <w:lvl w:ilvl="6" w:tplc="F6A25B16">
      <w:numFmt w:val="bullet"/>
      <w:lvlText w:val="•"/>
      <w:lvlJc w:val="left"/>
      <w:pPr>
        <w:ind w:left="5750" w:hanging="425"/>
      </w:pPr>
      <w:rPr>
        <w:lang w:val="it-IT" w:eastAsia="en-US" w:bidi="ar-SA"/>
      </w:rPr>
    </w:lvl>
    <w:lvl w:ilvl="7" w:tplc="E69C7C3E">
      <w:numFmt w:val="bullet"/>
      <w:lvlText w:val="•"/>
      <w:lvlJc w:val="left"/>
      <w:pPr>
        <w:ind w:left="6756" w:hanging="425"/>
      </w:pPr>
      <w:rPr>
        <w:lang w:val="it-IT" w:eastAsia="en-US" w:bidi="ar-SA"/>
      </w:rPr>
    </w:lvl>
    <w:lvl w:ilvl="8" w:tplc="D1B23E50">
      <w:numFmt w:val="bullet"/>
      <w:lvlText w:val="•"/>
      <w:lvlJc w:val="left"/>
      <w:pPr>
        <w:ind w:left="7762" w:hanging="425"/>
      </w:pPr>
      <w:rPr>
        <w:lang w:val="it-IT" w:eastAsia="en-US" w:bidi="ar-SA"/>
      </w:rPr>
    </w:lvl>
  </w:abstractNum>
  <w:abstractNum w:abstractNumId="11">
    <w:nsid w:val="32ED71B7"/>
    <w:multiLevelType w:val="hybridMultilevel"/>
    <w:tmpl w:val="87B6DF3A"/>
    <w:lvl w:ilvl="0" w:tplc="596A95BE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10C8B86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F50A18A2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5ADE87DA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50A67E8C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41640018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F228A26E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E9BC98A8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CDDC26DC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12">
    <w:nsid w:val="36E9355C"/>
    <w:multiLevelType w:val="multilevel"/>
    <w:tmpl w:val="B408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9F43F1"/>
    <w:multiLevelType w:val="hybridMultilevel"/>
    <w:tmpl w:val="DF6E1DCE"/>
    <w:lvl w:ilvl="0" w:tplc="6AF0FB0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57565"/>
    <w:multiLevelType w:val="multilevel"/>
    <w:tmpl w:val="F6B2941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105C09"/>
    <w:multiLevelType w:val="hybridMultilevel"/>
    <w:tmpl w:val="3E8026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1A3C0E"/>
    <w:multiLevelType w:val="hybridMultilevel"/>
    <w:tmpl w:val="FB2C63E0"/>
    <w:lvl w:ilvl="0" w:tplc="DB8E9A4C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AC14DA9"/>
    <w:multiLevelType w:val="hybridMultilevel"/>
    <w:tmpl w:val="4BE02CDE"/>
    <w:lvl w:ilvl="0" w:tplc="07C200B4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8">
    <w:nsid w:val="74D85FF8"/>
    <w:multiLevelType w:val="hybridMultilevel"/>
    <w:tmpl w:val="E0466B7A"/>
    <w:lvl w:ilvl="0" w:tplc="41E8CB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6F711F"/>
    <w:multiLevelType w:val="hybridMultilevel"/>
    <w:tmpl w:val="73785E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7174C0"/>
    <w:multiLevelType w:val="multilevel"/>
    <w:tmpl w:val="6F9AE96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9"/>
  </w:num>
  <w:num w:numId="4">
    <w:abstractNumId w:val="12"/>
  </w:num>
  <w:num w:numId="5">
    <w:abstractNumId w:val="18"/>
  </w:num>
  <w:num w:numId="6">
    <w:abstractNumId w:val="4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</w:num>
  <w:num w:numId="19">
    <w:abstractNumId w:val="16"/>
  </w:num>
  <w:num w:numId="20">
    <w:abstractNumId w:val="17"/>
  </w:num>
  <w:num w:numId="21">
    <w:abstractNumId w:val="1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85"/>
    <w:rsid w:val="00005168"/>
    <w:rsid w:val="00020BB9"/>
    <w:rsid w:val="00042A6B"/>
    <w:rsid w:val="000870E1"/>
    <w:rsid w:val="000E4B9F"/>
    <w:rsid w:val="00125020"/>
    <w:rsid w:val="00153B72"/>
    <w:rsid w:val="001725A9"/>
    <w:rsid w:val="001A55F5"/>
    <w:rsid w:val="001D1292"/>
    <w:rsid w:val="002270C5"/>
    <w:rsid w:val="0023188B"/>
    <w:rsid w:val="00250597"/>
    <w:rsid w:val="002919C3"/>
    <w:rsid w:val="002C400F"/>
    <w:rsid w:val="002D0F7C"/>
    <w:rsid w:val="00305B47"/>
    <w:rsid w:val="00307BFE"/>
    <w:rsid w:val="00307DD2"/>
    <w:rsid w:val="00363641"/>
    <w:rsid w:val="00407DCF"/>
    <w:rsid w:val="00427F1C"/>
    <w:rsid w:val="00450809"/>
    <w:rsid w:val="00461275"/>
    <w:rsid w:val="0047163E"/>
    <w:rsid w:val="00491C81"/>
    <w:rsid w:val="004A08EC"/>
    <w:rsid w:val="004E5609"/>
    <w:rsid w:val="005117BE"/>
    <w:rsid w:val="00535216"/>
    <w:rsid w:val="00555FBB"/>
    <w:rsid w:val="00573B71"/>
    <w:rsid w:val="00586F96"/>
    <w:rsid w:val="005E5A85"/>
    <w:rsid w:val="00683365"/>
    <w:rsid w:val="006A551E"/>
    <w:rsid w:val="00710C7F"/>
    <w:rsid w:val="00783C91"/>
    <w:rsid w:val="007A329C"/>
    <w:rsid w:val="007B387B"/>
    <w:rsid w:val="007C11CA"/>
    <w:rsid w:val="007C2AD1"/>
    <w:rsid w:val="007C514E"/>
    <w:rsid w:val="007E5F7E"/>
    <w:rsid w:val="008409DA"/>
    <w:rsid w:val="00842F90"/>
    <w:rsid w:val="00845A81"/>
    <w:rsid w:val="00847127"/>
    <w:rsid w:val="0085169E"/>
    <w:rsid w:val="00854F7E"/>
    <w:rsid w:val="008B63B2"/>
    <w:rsid w:val="008B71DA"/>
    <w:rsid w:val="008D532E"/>
    <w:rsid w:val="00945403"/>
    <w:rsid w:val="00956D7C"/>
    <w:rsid w:val="00960994"/>
    <w:rsid w:val="00964215"/>
    <w:rsid w:val="009701F0"/>
    <w:rsid w:val="00992D41"/>
    <w:rsid w:val="00994FDC"/>
    <w:rsid w:val="009A30E8"/>
    <w:rsid w:val="009B0456"/>
    <w:rsid w:val="009B74EF"/>
    <w:rsid w:val="00A07B71"/>
    <w:rsid w:val="00A64EDD"/>
    <w:rsid w:val="00A65D99"/>
    <w:rsid w:val="00A70487"/>
    <w:rsid w:val="00AB4C0E"/>
    <w:rsid w:val="00AC3CC7"/>
    <w:rsid w:val="00AD1972"/>
    <w:rsid w:val="00AE22A7"/>
    <w:rsid w:val="00AF2ACE"/>
    <w:rsid w:val="00AF478F"/>
    <w:rsid w:val="00B07DAA"/>
    <w:rsid w:val="00B110C8"/>
    <w:rsid w:val="00B124CF"/>
    <w:rsid w:val="00B52BFA"/>
    <w:rsid w:val="00B56030"/>
    <w:rsid w:val="00B93F48"/>
    <w:rsid w:val="00BA5A1C"/>
    <w:rsid w:val="00BB09D4"/>
    <w:rsid w:val="00BC34EE"/>
    <w:rsid w:val="00C00EB7"/>
    <w:rsid w:val="00C02403"/>
    <w:rsid w:val="00C3654E"/>
    <w:rsid w:val="00C60881"/>
    <w:rsid w:val="00C66417"/>
    <w:rsid w:val="00CA168B"/>
    <w:rsid w:val="00CA195C"/>
    <w:rsid w:val="00CA38CE"/>
    <w:rsid w:val="00CA7FF1"/>
    <w:rsid w:val="00CC1AEF"/>
    <w:rsid w:val="00CC3B8A"/>
    <w:rsid w:val="00CD6720"/>
    <w:rsid w:val="00CE548E"/>
    <w:rsid w:val="00D10510"/>
    <w:rsid w:val="00D1251E"/>
    <w:rsid w:val="00D338FB"/>
    <w:rsid w:val="00D55AA3"/>
    <w:rsid w:val="00D812AE"/>
    <w:rsid w:val="00D90447"/>
    <w:rsid w:val="00DC1234"/>
    <w:rsid w:val="00DF01E4"/>
    <w:rsid w:val="00DF1890"/>
    <w:rsid w:val="00E10808"/>
    <w:rsid w:val="00E51C68"/>
    <w:rsid w:val="00E74D5B"/>
    <w:rsid w:val="00ED6A89"/>
    <w:rsid w:val="00F02E13"/>
    <w:rsid w:val="00F243DF"/>
    <w:rsid w:val="00F25B20"/>
    <w:rsid w:val="00F45020"/>
    <w:rsid w:val="00F51394"/>
    <w:rsid w:val="00F51E71"/>
    <w:rsid w:val="00F7208F"/>
    <w:rsid w:val="00F910B8"/>
    <w:rsid w:val="00F912A2"/>
    <w:rsid w:val="00FA1E46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82A0B0"/>
  <w15:chartTrackingRefBased/>
  <w15:docId w15:val="{15251ED3-2C0C-4B00-9AA3-23B0DF06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710C7F"/>
    <w:pPr>
      <w:widowControl w:val="0"/>
      <w:autoSpaceDE w:val="0"/>
      <w:autoSpaceDN w:val="0"/>
      <w:spacing w:after="0" w:line="240" w:lineRule="auto"/>
      <w:ind w:right="128"/>
      <w:jc w:val="center"/>
      <w:outlineLvl w:val="0"/>
    </w:pPr>
    <w:rPr>
      <w:rFonts w:ascii="Calibri" w:eastAsia="Calibri" w:hAnsi="Calibri" w:cs="Calibri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8D5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8D5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4E56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250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020"/>
  </w:style>
  <w:style w:type="paragraph" w:styleId="Pidipagina">
    <w:name w:val="footer"/>
    <w:basedOn w:val="Normale"/>
    <w:link w:val="PidipaginaCarattere"/>
    <w:uiPriority w:val="99"/>
    <w:unhideWhenUsed/>
    <w:rsid w:val="001250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020"/>
  </w:style>
  <w:style w:type="character" w:styleId="Collegamentoipertestuale">
    <w:name w:val="Hyperlink"/>
    <w:unhideWhenUsed/>
    <w:rsid w:val="002C400F"/>
    <w:rPr>
      <w:color w:val="000080"/>
      <w:u w:val="single"/>
    </w:rPr>
  </w:style>
  <w:style w:type="character" w:styleId="Enfasicorsivo">
    <w:name w:val="Emphasis"/>
    <w:basedOn w:val="Carpredefinitoparagrafo"/>
    <w:uiPriority w:val="20"/>
    <w:qFormat/>
    <w:rsid w:val="00D338FB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1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169E"/>
    <w:rPr>
      <w:rFonts w:ascii="Segoe UI" w:hAnsi="Segoe UI" w:cs="Segoe UI"/>
      <w:sz w:val="18"/>
      <w:szCs w:val="18"/>
    </w:rPr>
  </w:style>
  <w:style w:type="paragraph" w:customStyle="1" w:styleId="Titolo10">
    <w:name w:val="Titolo1"/>
    <w:basedOn w:val="Normale"/>
    <w:next w:val="Sottotitolo"/>
    <w:rsid w:val="00845A8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zh-CN"/>
      <w14:ligatures w14:val="none"/>
    </w:rPr>
  </w:style>
  <w:style w:type="paragraph" w:customStyle="1" w:styleId="LO-normal">
    <w:name w:val="LO-normal"/>
    <w:rsid w:val="00845A81"/>
    <w:pPr>
      <w:suppressAutoHyphens/>
      <w:spacing w:after="200" w:line="276" w:lineRule="auto"/>
    </w:pPr>
    <w:rPr>
      <w:rFonts w:ascii="Liberation Serif" w:eastAsia="NSimSun" w:hAnsi="Liberation Serif" w:cs="Arial"/>
      <w:kern w:val="0"/>
      <w:sz w:val="24"/>
      <w:szCs w:val="24"/>
      <w:lang w:eastAsia="zh-CN" w:bidi="hi-IN"/>
      <w14:ligatures w14:val="none"/>
    </w:rPr>
  </w:style>
  <w:style w:type="character" w:customStyle="1" w:styleId="Nessuno">
    <w:name w:val="Nessuno"/>
    <w:rsid w:val="00845A81"/>
  </w:style>
  <w:style w:type="character" w:styleId="Enfasigrassetto">
    <w:name w:val="Strong"/>
    <w:basedOn w:val="Carpredefinitoparagrafo"/>
    <w:qFormat/>
    <w:rsid w:val="00845A81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5A8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5A81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10C7F"/>
    <w:rPr>
      <w:rFonts w:ascii="Calibri" w:eastAsia="Calibri" w:hAnsi="Calibri" w:cs="Calibri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710C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710C7F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710C7F"/>
    <w:pPr>
      <w:widowControl w:val="0"/>
      <w:autoSpaceDE w:val="0"/>
      <w:autoSpaceDN w:val="0"/>
      <w:spacing w:before="1" w:after="0" w:line="233" w:lineRule="exact"/>
      <w:ind w:left="10"/>
      <w:jc w:val="center"/>
    </w:pPr>
    <w:rPr>
      <w:rFonts w:ascii="Calibri" w:eastAsia="Calibri" w:hAnsi="Calibri" w:cs="Calibri"/>
      <w:kern w:val="0"/>
      <w14:ligatures w14:val="none"/>
    </w:rPr>
  </w:style>
  <w:style w:type="table" w:customStyle="1" w:styleId="TableNormal">
    <w:name w:val="Table Normal"/>
    <w:uiPriority w:val="2"/>
    <w:semiHidden/>
    <w:qFormat/>
    <w:rsid w:val="00710C7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307D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6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4822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Account Microsoft</cp:lastModifiedBy>
  <cp:revision>52</cp:revision>
  <cp:lastPrinted>2025-10-20T12:20:00Z</cp:lastPrinted>
  <dcterms:created xsi:type="dcterms:W3CDTF">2025-08-01T09:15:00Z</dcterms:created>
  <dcterms:modified xsi:type="dcterms:W3CDTF">2025-10-30T14:18:00Z</dcterms:modified>
</cp:coreProperties>
</file>