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A10CE" w14:textId="06230374" w:rsidR="00125020" w:rsidRDefault="002C400F" w:rsidP="00125020">
      <w:pPr>
        <w:jc w:val="right"/>
      </w:pPr>
      <w:bookmarkStart w:id="0" w:name="_top"/>
      <w:bookmarkStart w:id="1" w:name="_GoBack"/>
      <w:bookmarkEnd w:id="0"/>
      <w:bookmarkEnd w:id="1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C1D29B" wp14:editId="453F80C9">
            <wp:simplePos x="0" y="0"/>
            <wp:positionH relativeFrom="page">
              <wp:posOffset>795416</wp:posOffset>
            </wp:positionH>
            <wp:positionV relativeFrom="paragraph">
              <wp:posOffset>101534</wp:posOffset>
            </wp:positionV>
            <wp:extent cx="6981437" cy="1567174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437" cy="156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11F86" w14:textId="77777777" w:rsidR="002C400F" w:rsidRDefault="002C400F" w:rsidP="002C400F">
      <w:pPr>
        <w:rPr>
          <w:rFonts w:ascii="Calibri" w:hAnsi="Calibri"/>
          <w:bCs/>
        </w:rPr>
      </w:pPr>
    </w:p>
    <w:p w14:paraId="43630ADB" w14:textId="303C7C9B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 </w:t>
      </w:r>
    </w:p>
    <w:p w14:paraId="49A44FB8" w14:textId="77777777" w:rsidR="002C400F" w:rsidRDefault="002C400F" w:rsidP="002C400F">
      <w:pPr>
        <w:rPr>
          <w:rFonts w:ascii="Calibri" w:hAnsi="Calibri"/>
          <w:bCs/>
        </w:rPr>
      </w:pPr>
    </w:p>
    <w:p w14:paraId="51016C0B" w14:textId="05EDF8BB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 w:rsidR="001D310A">
        <w:rPr>
          <w:rFonts w:ascii="Calibri" w:hAnsi="Calibri"/>
          <w:bCs/>
        </w:rPr>
        <w:t xml:space="preserve">            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2B44AAD3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45A1E79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104FB5D1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BD25B0E" w14:textId="66A35FEA" w:rsidR="001D310A" w:rsidRPr="001D310A" w:rsidRDefault="001D310A" w:rsidP="001D310A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1D310A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AVVISO PUBBLICO</w:t>
      </w:r>
    </w:p>
    <w:p w14:paraId="1FFBE5AE" w14:textId="77777777" w:rsidR="001D310A" w:rsidRDefault="001D310A" w:rsidP="001D310A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1D310A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INDIVIDUAZIONE FIGURE DI SISTEMA</w:t>
      </w:r>
    </w:p>
    <w:p w14:paraId="234B46B7" w14:textId="77777777" w:rsidR="00FE68C1" w:rsidRPr="001D310A" w:rsidRDefault="00FE68C1" w:rsidP="001D310A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</w:p>
    <w:p w14:paraId="5A77D060" w14:textId="77777777" w:rsidR="00FE68C1" w:rsidRDefault="00FE68C1" w:rsidP="00FE68C1">
      <w:pPr>
        <w:spacing w:before="1"/>
        <w:ind w:left="2" w:right="115"/>
        <w:jc w:val="both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Provvedimento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della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Dirigente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Scolastica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formale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assunzione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Incarico R.U.P. 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Fondi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Strutturali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Europei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Programma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Nazionale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“Scuola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competenze”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2021-2027.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Priorità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01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Scuola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competenze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Fondo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Sociale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Europeo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Plus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(FSE+)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Obiettivo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Specifico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ESO4.6.A4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Sotto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ESO4.6.A4.D,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interventi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cui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Decreto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Ministro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dell’istruzione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merito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19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novembre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2024,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n.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233,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Avviso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prot.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57173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14/04/2025,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“Percorsi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orientamento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nelle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scuole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secondarie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primo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grado”.</w:t>
      </w:r>
    </w:p>
    <w:p w14:paraId="4181EB96" w14:textId="77777777" w:rsidR="00FE68C1" w:rsidRDefault="00FE68C1" w:rsidP="00FE68C1">
      <w:pPr>
        <w:spacing w:after="0"/>
        <w:ind w:left="2" w:right="3542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Codice</w:t>
      </w:r>
      <w:r>
        <w:rPr>
          <w:rFonts w:ascii="Candara" w:hAnsi="Candara"/>
          <w:spacing w:val="-13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identificativo</w:t>
      </w:r>
      <w:r>
        <w:rPr>
          <w:rFonts w:ascii="Candara" w:hAnsi="Candara"/>
          <w:spacing w:val="-12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Progetto:</w:t>
      </w:r>
      <w:r>
        <w:rPr>
          <w:rFonts w:ascii="Candara" w:hAnsi="Candara"/>
          <w:spacing w:val="-13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ESO4.6.A4.D-FSEPNPU-2025-17</w:t>
      </w:r>
    </w:p>
    <w:p w14:paraId="3037A4DF" w14:textId="77777777" w:rsidR="00FE68C1" w:rsidRDefault="00FE68C1" w:rsidP="00FE68C1">
      <w:pPr>
        <w:spacing w:after="0"/>
        <w:ind w:left="2" w:right="3679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Titolo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progetto: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b/>
          <w:sz w:val="24"/>
          <w:szCs w:val="24"/>
        </w:rPr>
        <w:t>“Costruisco il mio Futuro”</w:t>
      </w:r>
    </w:p>
    <w:p w14:paraId="61BCCE82" w14:textId="77777777" w:rsidR="00FE68C1" w:rsidRDefault="00FE68C1" w:rsidP="00FE68C1">
      <w:pPr>
        <w:spacing w:before="1" w:after="0"/>
        <w:ind w:left="2" w:right="115"/>
        <w:jc w:val="both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CUP</w:t>
      </w:r>
      <w:r>
        <w:rPr>
          <w:rFonts w:ascii="Candara" w:hAnsi="Candara"/>
          <w:b/>
          <w:sz w:val="24"/>
          <w:szCs w:val="24"/>
        </w:rPr>
        <w:t>:</w:t>
      </w:r>
      <w:r>
        <w:rPr>
          <w:rFonts w:ascii="Candara" w:hAnsi="Candara"/>
          <w:spacing w:val="-11"/>
          <w:sz w:val="24"/>
          <w:szCs w:val="24"/>
        </w:rPr>
        <w:t xml:space="preserve">      </w:t>
      </w:r>
      <w:r>
        <w:rPr>
          <w:rFonts w:ascii="Candara" w:hAnsi="Candara"/>
          <w:color w:val="1A1A1A"/>
          <w:sz w:val="24"/>
          <w:szCs w:val="24"/>
          <w:shd w:val="clear" w:color="auto" w:fill="FFFFFF"/>
        </w:rPr>
        <w:t>F84D25001370007</w:t>
      </w:r>
    </w:p>
    <w:p w14:paraId="6A2B45D0" w14:textId="77777777" w:rsidR="000537A8" w:rsidRPr="000537A8" w:rsidRDefault="000537A8" w:rsidP="000537A8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EAB1578" w14:textId="77777777" w:rsidR="009C421B" w:rsidRDefault="009C421B" w:rsidP="009C421B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it-IT"/>
          <w14:ligatures w14:val="none"/>
        </w:rPr>
        <w:t>ALLEGATO</w:t>
      </w:r>
      <w:r>
        <w:rPr>
          <w:rFonts w:ascii="Times New Roman" w:eastAsia="Times New Roman" w:hAnsi="Times New Roman" w:cs="Times New Roman"/>
          <w:b/>
          <w:spacing w:val="-5"/>
          <w:kern w:val="0"/>
          <w:szCs w:val="20"/>
          <w:u w:val="single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  <w:t>B</w:t>
      </w:r>
    </w:p>
    <w:p w14:paraId="3463911C" w14:textId="77777777" w:rsidR="009C421B" w:rsidRDefault="009C421B" w:rsidP="009C421B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151"/>
        <w:gridCol w:w="1120"/>
        <w:gridCol w:w="1391"/>
        <w:gridCol w:w="1555"/>
        <w:gridCol w:w="1540"/>
      </w:tblGrid>
      <w:tr w:rsidR="009C421B" w14:paraId="481B9DF9" w14:textId="77777777" w:rsidTr="009C421B">
        <w:trPr>
          <w:trHeight w:val="70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2A407" w14:textId="77777777" w:rsidR="009C421B" w:rsidRDefault="009C421B">
            <w:pPr>
              <w:widowControl w:val="0"/>
              <w:autoSpaceDE w:val="0"/>
              <w:autoSpaceDN w:val="0"/>
              <w:spacing w:before="216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9C421B" w14:paraId="06B042FB" w14:textId="77777777" w:rsidTr="009C421B">
        <w:trPr>
          <w:trHeight w:val="83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835D7" w14:textId="77777777" w:rsidR="009C421B" w:rsidRDefault="009C421B">
            <w:pPr>
              <w:widowControl w:val="0"/>
              <w:autoSpaceDE w:val="0"/>
              <w:autoSpaceDN w:val="0"/>
              <w:spacing w:line="253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14:paraId="128677E3" w14:textId="77777777" w:rsidR="009C421B" w:rsidRDefault="009C421B" w:rsidP="009C421B">
            <w:pPr>
              <w:widowControl w:val="0"/>
              <w:numPr>
                <w:ilvl w:val="0"/>
                <w:numId w:val="40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0" w:lineRule="exact"/>
              <w:ind w:hanging="360"/>
              <w:textAlignment w:val="baseline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richiesti 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 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presenta </w:t>
            </w:r>
            <w:r>
              <w:rPr>
                <w:b/>
                <w:spacing w:val="-2"/>
              </w:rPr>
              <w:t>domanda</w:t>
            </w:r>
          </w:p>
          <w:p w14:paraId="4BB1FFD4" w14:textId="77777777" w:rsidR="009C421B" w:rsidRDefault="009C421B" w:rsidP="009C421B">
            <w:pPr>
              <w:widowControl w:val="0"/>
              <w:numPr>
                <w:ilvl w:val="0"/>
                <w:numId w:val="40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line="267" w:lineRule="exact"/>
              <w:ind w:hanging="360"/>
              <w:textAlignment w:val="baseline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2"/>
              </w:rPr>
              <w:t xml:space="preserve"> dell’incarico</w:t>
            </w:r>
          </w:p>
        </w:tc>
      </w:tr>
      <w:tr w:rsidR="009C421B" w14:paraId="7989A8F2" w14:textId="77777777" w:rsidTr="009C421B">
        <w:trPr>
          <w:trHeight w:val="920"/>
        </w:trPr>
        <w:tc>
          <w:tcPr>
            <w:tcW w:w="5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65E4B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5"/>
              <w:rPr>
                <w:b/>
              </w:rPr>
            </w:pPr>
            <w:r>
              <w:rPr>
                <w:b/>
              </w:rPr>
              <w:t xml:space="preserve">ISTRUZIONE E </w:t>
            </w:r>
            <w:r>
              <w:rPr>
                <w:b/>
                <w:spacing w:val="-2"/>
              </w:rPr>
              <w:t>FORMAZIONE</w:t>
            </w:r>
          </w:p>
          <w:p w14:paraId="165C2530" w14:textId="77777777" w:rsidR="009C421B" w:rsidRDefault="009C421B">
            <w:pPr>
              <w:widowControl w:val="0"/>
              <w:autoSpaceDE w:val="0"/>
              <w:autoSpaceDN w:val="0"/>
              <w:ind w:left="105"/>
              <w:rPr>
                <w:b/>
              </w:rPr>
            </w:pPr>
            <w:r>
              <w:rPr>
                <w:b/>
              </w:rPr>
              <w:t>NELLO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DIPARTIMENTO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spacing w:val="-2"/>
              </w:rPr>
              <w:t>CONCORRE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B4FEB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99" w:right="200" w:firstLine="1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4"/>
              </w:rPr>
              <w:t xml:space="preserve">del </w:t>
            </w:r>
            <w:r>
              <w:rPr>
                <w:b/>
                <w:spacing w:val="-2"/>
              </w:rPr>
              <w:t>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CE07" w14:textId="77777777" w:rsidR="009C421B" w:rsidRDefault="009C421B">
            <w:pPr>
              <w:widowControl w:val="0"/>
              <w:autoSpaceDE w:val="0"/>
              <w:autoSpaceDN w:val="0"/>
              <w:ind w:left="138" w:right="136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AC5A" w14:textId="77777777" w:rsidR="009C421B" w:rsidRDefault="009C421B">
            <w:pPr>
              <w:widowControl w:val="0"/>
              <w:autoSpaceDE w:val="0"/>
              <w:autoSpaceDN w:val="0"/>
              <w:ind w:left="129" w:right="129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9C421B" w14:paraId="3125B6E3" w14:textId="77777777" w:rsidTr="009C421B">
        <w:trPr>
          <w:trHeight w:val="230"/>
        </w:trPr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34B38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5"/>
            </w:pPr>
            <w:r>
              <w:t>A1. LAUREA</w:t>
            </w:r>
            <w:r>
              <w:rPr>
                <w:spacing w:val="-4"/>
              </w:rPr>
              <w:t xml:space="preserve"> </w:t>
            </w:r>
            <w:r>
              <w:t>INERENTE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AL</w:t>
            </w:r>
          </w:p>
          <w:p w14:paraId="32096E33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RUOLO</w:t>
            </w:r>
            <w:r>
              <w:rPr>
                <w:spacing w:val="-13"/>
              </w:rPr>
              <w:t xml:space="preserve"> </w:t>
            </w:r>
            <w:r>
              <w:t>SPECIFICO</w:t>
            </w:r>
            <w:r>
              <w:rPr>
                <w:spacing w:val="-12"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9D" w14:textId="77777777" w:rsidR="009C421B" w:rsidRDefault="009C421B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4AC1CFA5" w14:textId="77777777" w:rsidR="009C421B" w:rsidRDefault="009C421B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0847BCF8" w14:textId="77777777" w:rsidR="009C421B" w:rsidRDefault="009C421B">
            <w:pPr>
              <w:widowControl w:val="0"/>
              <w:autoSpaceDE w:val="0"/>
              <w:autoSpaceDN w:val="0"/>
              <w:ind w:left="104" w:right="151"/>
              <w:rPr>
                <w:spacing w:val="-2"/>
              </w:rPr>
            </w:pPr>
          </w:p>
          <w:p w14:paraId="43292945" w14:textId="77777777" w:rsidR="009C421B" w:rsidRDefault="009C421B">
            <w:pPr>
              <w:widowControl w:val="0"/>
              <w:autoSpaceDE w:val="0"/>
              <w:autoSpaceDN w:val="0"/>
              <w:ind w:left="104" w:right="151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sola</w:t>
            </w:r>
          </w:p>
          <w:p w14:paraId="1D21183B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4"/>
            </w:pPr>
            <w:r>
              <w:rPr>
                <w:spacing w:val="-2"/>
              </w:rPr>
              <w:t>laurea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B52F2" w14:textId="77777777" w:rsidR="009C421B" w:rsidRDefault="009C421B">
            <w:pPr>
              <w:widowControl w:val="0"/>
              <w:autoSpaceDE w:val="0"/>
              <w:autoSpaceDN w:val="0"/>
              <w:spacing w:line="210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DAA4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9F6C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9D8A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9C421B" w14:paraId="7317606D" w14:textId="77777777" w:rsidTr="009C421B">
        <w:trPr>
          <w:trHeight w:val="680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5F0C5" w14:textId="77777777" w:rsidR="009C421B" w:rsidRDefault="009C421B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261ED" w14:textId="77777777" w:rsidR="009C421B" w:rsidRDefault="009C421B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88F4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 xml:space="preserve">20 </w:t>
            </w:r>
          </w:p>
          <w:p w14:paraId="6E29D9E5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da 110 a 110 lode</w:t>
            </w:r>
          </w:p>
          <w:p w14:paraId="56991D8D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4B0F91B3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18</w:t>
            </w:r>
          </w:p>
          <w:p w14:paraId="2F5553F3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 xml:space="preserve">da 100 a 109 </w:t>
            </w:r>
          </w:p>
          <w:p w14:paraId="77825589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</w:p>
          <w:p w14:paraId="5E1854D1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16</w:t>
            </w:r>
          </w:p>
          <w:p w14:paraId="667AAD11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t xml:space="preserve">Sino a  99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488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5DB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8321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3DD22313" w14:textId="77777777" w:rsidTr="009C421B">
        <w:trPr>
          <w:trHeight w:val="92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B34D3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A2.</w:t>
            </w:r>
            <w:r>
              <w:rPr>
                <w:spacing w:val="-13"/>
              </w:rPr>
              <w:t xml:space="preserve"> </w:t>
            </w:r>
            <w:r>
              <w:t>LAUREA</w:t>
            </w:r>
            <w:r>
              <w:rPr>
                <w:spacing w:val="-12"/>
              </w:rPr>
              <w:t xml:space="preserve"> </w:t>
            </w:r>
            <w:r>
              <w:t>TRIENNALE INERENTE AL RUOLO</w:t>
            </w:r>
          </w:p>
          <w:p w14:paraId="0E866CFB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>
              <w:t>SPECIFICO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2"/>
              </w:rPr>
              <w:t xml:space="preserve"> </w:t>
            </w:r>
            <w:r>
              <w:t>alternativa</w:t>
            </w:r>
            <w:r>
              <w:rPr>
                <w:spacing w:val="-13"/>
              </w:rPr>
              <w:t xml:space="preserve"> </w:t>
            </w:r>
            <w:r>
              <w:t>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82FE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69"/>
              <w:rPr>
                <w:spacing w:val="-2"/>
              </w:rPr>
            </w:pPr>
          </w:p>
          <w:p w14:paraId="2C2131C0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69"/>
              <w:rPr>
                <w:spacing w:val="-2"/>
              </w:rPr>
            </w:pPr>
          </w:p>
          <w:p w14:paraId="107E66AC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69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98BE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 xml:space="preserve">20 </w:t>
            </w:r>
          </w:p>
          <w:p w14:paraId="0F319D13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da 110 a 110 lode</w:t>
            </w:r>
          </w:p>
          <w:p w14:paraId="7D639287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6FF940D2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18</w:t>
            </w:r>
          </w:p>
          <w:p w14:paraId="4838BB30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 xml:space="preserve">da 100 a 109 </w:t>
            </w:r>
          </w:p>
          <w:p w14:paraId="437206DD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</w:p>
          <w:p w14:paraId="087E31BE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t>16</w:t>
            </w:r>
          </w:p>
          <w:p w14:paraId="6C46F740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t xml:space="preserve">Sino a  99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390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9A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B518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14DFB0FD" w14:textId="77777777" w:rsidTr="009C421B">
        <w:trPr>
          <w:trHeight w:val="7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86313" w14:textId="77777777" w:rsidR="009C421B" w:rsidRDefault="009C421B">
            <w:pPr>
              <w:widowControl w:val="0"/>
              <w:autoSpaceDE w:val="0"/>
              <w:autoSpaceDN w:val="0"/>
              <w:spacing w:before="33"/>
              <w:ind w:left="105"/>
            </w:pPr>
            <w:r>
              <w:t>A3. DIPLOMA 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ISTRUZIONE</w:t>
            </w:r>
          </w:p>
          <w:p w14:paraId="0E1D9B35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SECONDARIA</w:t>
            </w:r>
            <w:r>
              <w:rPr>
                <w:spacing w:val="-11"/>
              </w:rPr>
              <w:t xml:space="preserve"> </w:t>
            </w:r>
            <w:r>
              <w:t>(in</w:t>
            </w:r>
            <w:r>
              <w:rPr>
                <w:spacing w:val="-13"/>
              </w:rPr>
              <w:t xml:space="preserve"> </w:t>
            </w:r>
            <w:r>
              <w:t>alternativa</w:t>
            </w:r>
            <w:r>
              <w:rPr>
                <w:spacing w:val="-11"/>
              </w:rPr>
              <w:t xml:space="preserve"> </w:t>
            </w:r>
            <w:r>
              <w:t>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808C9" w14:textId="77777777" w:rsidR="009C421B" w:rsidRDefault="009C421B">
            <w:pPr>
              <w:widowControl w:val="0"/>
              <w:autoSpaceDE w:val="0"/>
              <w:autoSpaceDN w:val="0"/>
              <w:ind w:left="104" w:right="135"/>
            </w:pPr>
            <w:r>
              <w:rPr>
                <w:spacing w:val="-2"/>
              </w:rPr>
              <w:t xml:space="preserve">Verrà </w:t>
            </w:r>
            <w:r>
              <w:t>valutato</w:t>
            </w:r>
            <w:r>
              <w:rPr>
                <w:spacing w:val="-13"/>
              </w:rPr>
              <w:t xml:space="preserve"> </w:t>
            </w:r>
            <w:r>
              <w:t>un solo titolo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DA44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192334FA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  <w:spacing w:val="-10"/>
              </w:rPr>
              <w:t xml:space="preserve">          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1F3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E0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5DD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5B906480" w14:textId="77777777" w:rsidTr="009C421B">
        <w:trPr>
          <w:trHeight w:val="7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59015" w14:textId="77777777" w:rsidR="009C421B" w:rsidRDefault="009C421B">
            <w:pPr>
              <w:widowControl w:val="0"/>
              <w:autoSpaceDE w:val="0"/>
              <w:autoSpaceDN w:val="0"/>
              <w:spacing w:before="33"/>
              <w:ind w:left="105"/>
            </w:pPr>
            <w:r>
              <w:t>A4. DOTTORATO DI RICERCA ATTINENTE</w:t>
            </w:r>
            <w:r>
              <w:rPr>
                <w:spacing w:val="-13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SELEZIONE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5BFB" w14:textId="77777777" w:rsidR="009C421B" w:rsidRDefault="009C421B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>
              <w:rPr>
                <w:spacing w:val="-2"/>
              </w:rPr>
              <w:t xml:space="preserve">Verrà </w:t>
            </w:r>
            <w:r>
              <w:t>valutato</w:t>
            </w:r>
            <w:r>
              <w:rPr>
                <w:spacing w:val="-13"/>
              </w:rPr>
              <w:t xml:space="preserve"> </w:t>
            </w:r>
            <w:r>
              <w:t>un solo titolo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8AAC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46E29DD5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DAC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64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4CA0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8B33FB3" w14:textId="77777777" w:rsidTr="009C421B">
        <w:trPr>
          <w:trHeight w:val="7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C5C30" w14:textId="77777777" w:rsidR="009C421B" w:rsidRDefault="009C421B">
            <w:pPr>
              <w:widowControl w:val="0"/>
              <w:autoSpaceDE w:val="0"/>
              <w:autoSpaceDN w:val="0"/>
              <w:spacing w:before="33"/>
              <w:ind w:left="105"/>
            </w:pPr>
            <w:r>
              <w:t>A5. MASTER UNIVERSITARIO DI II LIVELLO</w:t>
            </w:r>
            <w:r>
              <w:rPr>
                <w:spacing w:val="-13"/>
              </w:rPr>
              <w:t xml:space="preserve"> </w:t>
            </w:r>
            <w:r>
              <w:t>ATTINENTE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13"/>
              </w:rPr>
              <w:t xml:space="preserve"> </w:t>
            </w:r>
            <w:r>
              <w:t>SELEZIONE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8789" w14:textId="77777777" w:rsidR="009C421B" w:rsidRDefault="009C421B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>
              <w:rPr>
                <w:spacing w:val="-2"/>
              </w:rPr>
              <w:t xml:space="preserve">Verrà </w:t>
            </w:r>
            <w:r>
              <w:t>valutato</w:t>
            </w:r>
            <w:r>
              <w:rPr>
                <w:spacing w:val="-13"/>
              </w:rPr>
              <w:t xml:space="preserve"> </w:t>
            </w:r>
            <w:r>
              <w:t>un solo titolo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7466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</w:p>
          <w:p w14:paraId="2A8B60E5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03F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FB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3C6F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3FCD1F55" w14:textId="77777777" w:rsidTr="009C421B">
        <w:trPr>
          <w:trHeight w:val="7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738A" w14:textId="77777777" w:rsidR="009C421B" w:rsidRDefault="009C421B">
            <w:pPr>
              <w:widowControl w:val="0"/>
              <w:autoSpaceDE w:val="0"/>
              <w:autoSpaceDN w:val="0"/>
              <w:spacing w:before="134"/>
              <w:ind w:left="105" w:right="109"/>
            </w:pPr>
            <w:r>
              <w:t>A6. MASTER UNIVERSITARIO DI I LIVELLO</w:t>
            </w:r>
            <w:r>
              <w:rPr>
                <w:spacing w:val="-13"/>
              </w:rPr>
              <w:t xml:space="preserve"> </w:t>
            </w:r>
            <w:r>
              <w:t>ATTINENTE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11"/>
              </w:rPr>
              <w:t xml:space="preserve"> </w:t>
            </w:r>
            <w:r>
              <w:t>SELEZIONE</w:t>
            </w:r>
          </w:p>
          <w:p w14:paraId="23207A35" w14:textId="77777777" w:rsidR="009C421B" w:rsidRDefault="009C421B">
            <w:pPr>
              <w:widowControl w:val="0"/>
              <w:autoSpaceDE w:val="0"/>
              <w:autoSpaceDN w:val="0"/>
              <w:spacing w:before="33"/>
              <w:ind w:left="105"/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0D82" w14:textId="77777777" w:rsidR="009C421B" w:rsidRDefault="009C421B">
            <w:pPr>
              <w:widowControl w:val="0"/>
              <w:autoSpaceDE w:val="0"/>
              <w:autoSpaceDN w:val="0"/>
              <w:ind w:left="104" w:right="135"/>
              <w:rPr>
                <w:spacing w:val="-2"/>
              </w:rPr>
            </w:pPr>
            <w:r>
              <w:rPr>
                <w:spacing w:val="-2"/>
              </w:rPr>
              <w:t xml:space="preserve">Verrà </w:t>
            </w:r>
            <w:r>
              <w:t>valutato</w:t>
            </w:r>
            <w:r>
              <w:rPr>
                <w:spacing w:val="-13"/>
              </w:rPr>
              <w:t xml:space="preserve"> </w:t>
            </w:r>
            <w:r>
              <w:t>un solo titolo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0E4B" w14:textId="77777777" w:rsidR="009C421B" w:rsidRDefault="009C421B">
            <w:pPr>
              <w:widowControl w:val="0"/>
              <w:autoSpaceDE w:val="0"/>
              <w:autoSpaceDN w:val="0"/>
              <w:spacing w:before="33"/>
              <w:rPr>
                <w:i/>
              </w:rPr>
            </w:pPr>
          </w:p>
          <w:p w14:paraId="75BD1375" w14:textId="77777777" w:rsidR="009C421B" w:rsidRDefault="009C421B">
            <w:pPr>
              <w:widowControl w:val="0"/>
              <w:autoSpaceDE w:val="0"/>
              <w:autoSpaceDN w:val="0"/>
              <w:spacing w:before="33"/>
              <w:jc w:val="center"/>
              <w:rPr>
                <w:i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62E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BA8B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27C2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340E7DE1" w14:textId="77777777" w:rsidTr="009C421B">
        <w:trPr>
          <w:trHeight w:val="92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7E243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CERTIFICAZIONI </w:t>
            </w:r>
            <w:r>
              <w:rPr>
                <w:b/>
                <w:spacing w:val="-2"/>
              </w:rPr>
              <w:t>OTTENUTE</w:t>
            </w:r>
          </w:p>
          <w:p w14:paraId="69EFEAC5" w14:textId="77777777" w:rsidR="009C421B" w:rsidRDefault="009C421B">
            <w:pPr>
              <w:widowControl w:val="0"/>
              <w:autoSpaceDE w:val="0"/>
              <w:autoSpaceDN w:val="0"/>
            </w:pPr>
            <w:r>
              <w:rPr>
                <w:b/>
              </w:rPr>
              <w:t xml:space="preserve">  NELLO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 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CONCORRE</w:t>
            </w:r>
          </w:p>
        </w:tc>
      </w:tr>
      <w:tr w:rsidR="009C421B" w14:paraId="42B5291D" w14:textId="77777777" w:rsidTr="009C421B">
        <w:trPr>
          <w:trHeight w:val="68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F350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  <w:r>
              <w:t>B1.</w:t>
            </w:r>
            <w:r>
              <w:rPr>
                <w:spacing w:val="-2"/>
              </w:rPr>
              <w:t xml:space="preserve"> </w:t>
            </w:r>
            <w:r>
              <w:t xml:space="preserve">COMPETENZE </w:t>
            </w:r>
            <w:r>
              <w:rPr>
                <w:spacing w:val="-2"/>
              </w:rPr>
              <w:t>I.C.T.</w:t>
            </w:r>
          </w:p>
          <w:p w14:paraId="3825FDFC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spacing w:val="-4"/>
              </w:rPr>
            </w:pPr>
            <w:r>
              <w:t>CERTIFICATE</w:t>
            </w:r>
            <w:r>
              <w:rPr>
                <w:spacing w:val="-13"/>
              </w:rPr>
              <w:t xml:space="preserve"> </w:t>
            </w:r>
            <w:r>
              <w:t>riconosciute</w:t>
            </w:r>
            <w:r>
              <w:rPr>
                <w:spacing w:val="-12"/>
              </w:rPr>
              <w:t xml:space="preserve"> </w:t>
            </w:r>
            <w:r>
              <w:t xml:space="preserve">dal </w:t>
            </w:r>
            <w:r>
              <w:rPr>
                <w:spacing w:val="-4"/>
              </w:rPr>
              <w:t>MIUR</w:t>
            </w:r>
          </w:p>
          <w:p w14:paraId="248D6FAF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5CD2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cert.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D2BC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4" w:right="348"/>
              <w:jc w:val="center"/>
              <w:rPr>
                <w:b/>
              </w:rPr>
            </w:pPr>
            <w:r>
              <w:rPr>
                <w:b/>
                <w:spacing w:val="-2"/>
              </w:rPr>
              <w:t>5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461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F1B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E201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7F1B617E" w14:textId="77777777" w:rsidTr="009C421B">
        <w:trPr>
          <w:trHeight w:val="68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Grigliatabella"/>
              <w:tblW w:w="9780" w:type="dxa"/>
              <w:tblLayout w:type="fixed"/>
              <w:tblLook w:val="04A0" w:firstRow="1" w:lastRow="0" w:firstColumn="1" w:lastColumn="0" w:noHBand="0" w:noVBand="1"/>
            </w:tblPr>
            <w:tblGrid>
              <w:gridCol w:w="6066"/>
              <w:gridCol w:w="2133"/>
              <w:gridCol w:w="1581"/>
            </w:tblGrid>
            <w:tr w:rsidR="009C421B" w14:paraId="733A4BD3" w14:textId="77777777">
              <w:tc>
                <w:tcPr>
                  <w:tcW w:w="6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F714FA" w14:textId="77777777" w:rsidR="009C421B" w:rsidRDefault="009C421B">
                  <w:pPr>
                    <w:tabs>
                      <w:tab w:val="left" w:pos="457"/>
                      <w:tab w:val="left" w:pos="4584"/>
                    </w:tabs>
                    <w:ind w:left="457" w:hanging="45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B2</w:t>
                  </w:r>
                  <w:r>
                    <w:rPr>
                      <w:color w:val="000000"/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>CERTIFICAZIONI LINGUISTICHE</w:t>
                  </w:r>
                </w:p>
                <w:p w14:paraId="33EC93B0" w14:textId="77777777" w:rsidR="009C421B" w:rsidRDefault="009C421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C2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5 punti</w:t>
                  </w:r>
                </w:p>
                <w:p w14:paraId="15EA8AC0" w14:textId="77777777" w:rsidR="009C421B" w:rsidRDefault="009C421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C1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3 punti</w:t>
                  </w:r>
                </w:p>
                <w:p w14:paraId="61D9A9FC" w14:textId="77777777" w:rsidR="009C421B" w:rsidRDefault="009C421B">
                  <w:pPr>
                    <w:tabs>
                      <w:tab w:val="left" w:leader="dot" w:pos="4584"/>
                      <w:tab w:val="right" w:pos="9638"/>
                    </w:tabs>
                    <w:ind w:left="708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B2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2 punti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B1843" w14:textId="77777777" w:rsidR="009C421B" w:rsidRDefault="009C42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max. 1 titolo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BEBBE0" w14:textId="77777777" w:rsidR="009C421B" w:rsidRDefault="009C42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1E7BDA7C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99234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cert.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8F7D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4" w:right="348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Max 5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638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504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18B3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F166AAF" w14:textId="77777777" w:rsidTr="009C421B">
        <w:trPr>
          <w:trHeight w:val="92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1024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  <w:spacing w:val="-2"/>
              </w:rPr>
              <w:t>ESPERIENZE</w:t>
            </w:r>
          </w:p>
          <w:p w14:paraId="1110082D" w14:textId="77777777" w:rsidR="009C421B" w:rsidRDefault="009C421B">
            <w:pPr>
              <w:widowControl w:val="0"/>
              <w:autoSpaceDE w:val="0"/>
              <w:autoSpaceDN w:val="0"/>
            </w:pPr>
            <w:r>
              <w:rPr>
                <w:b/>
              </w:rPr>
              <w:t xml:space="preserve">  NELLO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 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CONCORRE</w:t>
            </w:r>
          </w:p>
        </w:tc>
      </w:tr>
      <w:tr w:rsidR="009C421B" w14:paraId="027AA5C4" w14:textId="77777777" w:rsidTr="009C421B">
        <w:trPr>
          <w:trHeight w:val="161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883B" w14:textId="77777777" w:rsidR="009C421B" w:rsidRDefault="009C421B">
            <w:pPr>
              <w:widowControl w:val="0"/>
              <w:autoSpaceDE w:val="0"/>
              <w:autoSpaceDN w:val="0"/>
              <w:ind w:left="105" w:right="1137"/>
            </w:pPr>
            <w:r>
              <w:t>C1. CONOSCENZE SPECIFICHE</w:t>
            </w:r>
            <w:r>
              <w:rPr>
                <w:spacing w:val="-13"/>
              </w:rPr>
              <w:t xml:space="preserve"> </w:t>
            </w:r>
            <w:r>
              <w:t>DELL'</w:t>
            </w:r>
          </w:p>
          <w:p w14:paraId="5E01EBF1" w14:textId="77777777" w:rsidR="009C421B" w:rsidRDefault="009C421B">
            <w:pPr>
              <w:widowControl w:val="0"/>
              <w:autoSpaceDE w:val="0"/>
              <w:autoSpaceDN w:val="0"/>
              <w:ind w:left="105" w:right="203"/>
            </w:pPr>
            <w:r>
              <w:t>ARGOMENTO (documentate attraverso</w:t>
            </w:r>
            <w:r>
              <w:rPr>
                <w:spacing w:val="-13"/>
              </w:rPr>
              <w:t xml:space="preserve"> </w:t>
            </w:r>
            <w:r>
              <w:t>esperienze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esperto in tematiche inerenti</w:t>
            </w:r>
          </w:p>
          <w:p w14:paraId="0AC55259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>
              <w:t>all’argomento</w:t>
            </w:r>
            <w:r>
              <w:rPr>
                <w:spacing w:val="-13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4D2FC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 xml:space="preserve">10 </w:t>
            </w:r>
          </w:p>
          <w:p w14:paraId="214EDF4C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 xml:space="preserve">esperienze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209A" w14:textId="77777777" w:rsidR="009C421B" w:rsidRDefault="009C421B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46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42A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FAC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17049A91" w14:textId="77777777" w:rsidTr="009C421B">
        <w:trPr>
          <w:trHeight w:val="46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003C" w14:textId="77777777" w:rsidR="009C421B" w:rsidRDefault="009C421B">
            <w:pPr>
              <w:widowControl w:val="0"/>
              <w:autoSpaceDE w:val="0"/>
              <w:autoSpaceDN w:val="0"/>
              <w:ind w:left="105" w:right="104"/>
            </w:pPr>
            <w:r>
              <w:t>C2. CONOSCENZE SPECIFICHE</w:t>
            </w:r>
            <w:r>
              <w:rPr>
                <w:spacing w:val="-13"/>
              </w:rPr>
              <w:t xml:space="preserve"> </w:t>
            </w:r>
            <w:r>
              <w:t>DELL'ARGOMENTO (documentate attraverso</w:t>
            </w:r>
            <w:r>
              <w:rPr>
                <w:spacing w:val="-13"/>
              </w:rPr>
              <w:t xml:space="preserve"> </w:t>
            </w:r>
            <w:r>
              <w:t>pubblicazioni,</w:t>
            </w:r>
            <w:r>
              <w:rPr>
                <w:spacing w:val="-12"/>
              </w:rPr>
              <w:t xml:space="preserve"> </w:t>
            </w:r>
            <w:r>
              <w:t>anche</w:t>
            </w:r>
            <w:r>
              <w:rPr>
                <w:spacing w:val="-13"/>
              </w:rPr>
              <w:t xml:space="preserve"> </w:t>
            </w:r>
            <w:r>
              <w:t>di corsi di formazione online, inerenti all’argomento della</w:t>
            </w:r>
          </w:p>
          <w:p w14:paraId="50B3C1D5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5" w:right="1137"/>
            </w:pPr>
            <w:r>
              <w:rPr>
                <w:spacing w:val="-2"/>
              </w:rPr>
              <w:t>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F687" w14:textId="77777777" w:rsidR="009C421B" w:rsidRDefault="009C421B">
            <w:pPr>
              <w:widowControl w:val="0"/>
              <w:autoSpaceDE w:val="0"/>
              <w:autoSpaceDN w:val="0"/>
              <w:spacing w:line="229" w:lineRule="exact"/>
              <w:ind w:left="104"/>
              <w:rPr>
                <w:spacing w:val="-10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06</w:t>
            </w:r>
          </w:p>
          <w:p w14:paraId="34414CF8" w14:textId="77777777" w:rsidR="009C421B" w:rsidRDefault="009C421B">
            <w:pPr>
              <w:widowControl w:val="0"/>
              <w:autoSpaceDE w:val="0"/>
              <w:autoSpaceDN w:val="0"/>
              <w:spacing w:line="229" w:lineRule="exact"/>
              <w:ind w:left="104"/>
            </w:pPr>
            <w:r>
              <w:t>esperienze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29B36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48"/>
              <w:jc w:val="center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4DA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836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567F" w14:textId="77777777" w:rsidR="009C421B" w:rsidRDefault="009C421B">
            <w:pPr>
              <w:widowControl w:val="0"/>
              <w:autoSpaceDE w:val="0"/>
              <w:autoSpaceDN w:val="0"/>
            </w:pPr>
          </w:p>
          <w:p w14:paraId="2BCD0993" w14:textId="77777777" w:rsidR="009C421B" w:rsidRDefault="009C421B">
            <w:pPr>
              <w:widowControl w:val="0"/>
              <w:autoSpaceDE w:val="0"/>
              <w:autoSpaceDN w:val="0"/>
            </w:pPr>
          </w:p>
          <w:p w14:paraId="73F51229" w14:textId="77777777" w:rsidR="009C421B" w:rsidRDefault="009C421B">
            <w:pPr>
              <w:widowControl w:val="0"/>
              <w:autoSpaceDE w:val="0"/>
              <w:autoSpaceDN w:val="0"/>
            </w:pPr>
          </w:p>
          <w:p w14:paraId="1BC6A3DC" w14:textId="77777777" w:rsidR="009C421B" w:rsidRDefault="009C421B">
            <w:pPr>
              <w:widowControl w:val="0"/>
              <w:autoSpaceDE w:val="0"/>
              <w:autoSpaceDN w:val="0"/>
            </w:pPr>
          </w:p>
          <w:p w14:paraId="2E88F73B" w14:textId="77777777" w:rsidR="009C421B" w:rsidRDefault="009C421B">
            <w:pPr>
              <w:widowControl w:val="0"/>
              <w:autoSpaceDE w:val="0"/>
              <w:autoSpaceDN w:val="0"/>
            </w:pPr>
          </w:p>
          <w:p w14:paraId="578150C6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</w:tbl>
    <w:p w14:paraId="26AA6FF7" w14:textId="77777777" w:rsidR="009C421B" w:rsidRDefault="009C421B" w:rsidP="009C421B">
      <w:pPr>
        <w:overflowPunct w:val="0"/>
        <w:autoSpaceDE w:val="0"/>
        <w:autoSpaceDN w:val="0"/>
        <w:adjustRightInd w:val="0"/>
        <w:spacing w:before="2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151"/>
        <w:gridCol w:w="1120"/>
        <w:gridCol w:w="1391"/>
        <w:gridCol w:w="1555"/>
        <w:gridCol w:w="1540"/>
      </w:tblGrid>
      <w:tr w:rsidR="009C421B" w14:paraId="50B1794F" w14:textId="77777777" w:rsidTr="009C421B">
        <w:trPr>
          <w:trHeight w:val="184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0E8D" w14:textId="77777777" w:rsidR="009C421B" w:rsidRDefault="009C421B">
            <w:pPr>
              <w:widowControl w:val="0"/>
              <w:autoSpaceDE w:val="0"/>
              <w:autoSpaceDN w:val="0"/>
              <w:ind w:left="105" w:right="1137"/>
            </w:pPr>
            <w:r>
              <w:t>C3. CONOSCENZE SPECIFICHE</w:t>
            </w:r>
            <w:r>
              <w:rPr>
                <w:spacing w:val="-13"/>
              </w:rPr>
              <w:t xml:space="preserve"> </w:t>
            </w:r>
            <w:r>
              <w:t>DELL'</w:t>
            </w:r>
          </w:p>
          <w:p w14:paraId="5EB91D6C" w14:textId="77777777" w:rsidR="009C421B" w:rsidRDefault="009C421B">
            <w:pPr>
              <w:widowControl w:val="0"/>
              <w:autoSpaceDE w:val="0"/>
              <w:autoSpaceDN w:val="0"/>
              <w:ind w:left="105" w:right="203"/>
            </w:pPr>
            <w:r>
              <w:t>ARGOMENTO (documentate attraverso</w:t>
            </w:r>
            <w:r>
              <w:rPr>
                <w:spacing w:val="-13"/>
              </w:rPr>
              <w:t xml:space="preserve"> </w:t>
            </w:r>
            <w:r>
              <w:t>esperienze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esperto in tematiche inerenti</w:t>
            </w:r>
          </w:p>
          <w:p w14:paraId="7EAAAF24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>
              <w:t>all’argomento</w:t>
            </w:r>
            <w:r>
              <w:rPr>
                <w:spacing w:val="-13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selezione</w:t>
            </w:r>
            <w:r>
              <w:rPr>
                <w:spacing w:val="-13"/>
              </w:rPr>
              <w:t xml:space="preserve"> </w:t>
            </w:r>
            <w:r>
              <w:t>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0265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357EC285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3C76" w14:textId="77777777" w:rsidR="009C421B" w:rsidRDefault="009C421B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540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969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F6F9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6AF87FB" w14:textId="77777777" w:rsidTr="009C421B">
        <w:trPr>
          <w:trHeight w:val="138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B726" w14:textId="77777777" w:rsidR="009C421B" w:rsidRDefault="009C421B">
            <w:pPr>
              <w:widowControl w:val="0"/>
              <w:autoSpaceDE w:val="0"/>
              <w:autoSpaceDN w:val="0"/>
              <w:ind w:left="105" w:right="1137"/>
            </w:pPr>
            <w:r>
              <w:t>C4. CONOSCENZE SPECIFICHE</w:t>
            </w:r>
            <w:r>
              <w:rPr>
                <w:spacing w:val="-13"/>
              </w:rPr>
              <w:t xml:space="preserve"> </w:t>
            </w:r>
            <w:r>
              <w:t>DELL'</w:t>
            </w:r>
          </w:p>
          <w:p w14:paraId="4889F26A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ARGOMENTO (documentate attraverso corsi di formazione seguiti</w:t>
            </w:r>
            <w:r>
              <w:rPr>
                <w:spacing w:val="-7"/>
              </w:rPr>
              <w:t xml:space="preserve"> </w:t>
            </w:r>
            <w:r>
              <w:t>min.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ore,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rilascio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6F259C87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>
              <w:rPr>
                <w:spacing w:val="-2"/>
              </w:rPr>
              <w:t>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2E6F3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5192AE26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corsi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FD8A7" w14:textId="77777777" w:rsidR="009C421B" w:rsidRDefault="009C421B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20E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4D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3114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EE85EAE" w14:textId="77777777" w:rsidTr="009C421B">
        <w:trPr>
          <w:trHeight w:val="1840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09F78" w14:textId="77777777" w:rsidR="009C421B" w:rsidRDefault="009C421B">
            <w:pPr>
              <w:widowControl w:val="0"/>
              <w:autoSpaceDE w:val="0"/>
              <w:autoSpaceDN w:val="0"/>
              <w:ind w:left="105" w:right="1137"/>
            </w:pPr>
            <w:r>
              <w:t>C5. CONOSCENZE SPECIFICHE</w:t>
            </w:r>
            <w:r>
              <w:rPr>
                <w:spacing w:val="-13"/>
              </w:rPr>
              <w:t xml:space="preserve"> </w:t>
            </w:r>
            <w:r>
              <w:t>DELL'</w:t>
            </w:r>
          </w:p>
          <w:p w14:paraId="6DF2AA7D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ARGOMENTO (documentate attraverso esperienze lavorative professionali inerenti all’oggetto dell’incarico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11"/>
              </w:rPr>
              <w:t xml:space="preserve"> </w:t>
            </w:r>
            <w:r>
              <w:t>tematica</w:t>
            </w:r>
            <w:r>
              <w:rPr>
                <w:spacing w:val="-10"/>
              </w:rPr>
              <w:t xml:space="preserve"> </w:t>
            </w:r>
            <w:r>
              <w:t>dello</w:t>
            </w:r>
          </w:p>
          <w:p w14:paraId="11836CD5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203"/>
            </w:pPr>
            <w:r>
              <w:t>stesso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9"/>
              </w:rPr>
              <w:t xml:space="preserve"> </w:t>
            </w:r>
            <w:r>
              <w:t>coincidenti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2DEBF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75584E81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89449" w14:textId="77777777" w:rsidR="009C421B" w:rsidRDefault="009C421B">
            <w:pPr>
              <w:widowControl w:val="0"/>
              <w:autoSpaceDE w:val="0"/>
              <w:autoSpaceDN w:val="0"/>
              <w:ind w:left="104" w:right="348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punto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A43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8B5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072F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BE74C27" w14:textId="77777777" w:rsidTr="009C421B">
        <w:trPr>
          <w:trHeight w:val="615"/>
        </w:trPr>
        <w:tc>
          <w:tcPr>
            <w:tcW w:w="5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136D" w14:textId="77777777" w:rsidR="009C421B" w:rsidRDefault="009C421B">
            <w:pPr>
              <w:widowControl w:val="0"/>
              <w:tabs>
                <w:tab w:val="right" w:pos="4922"/>
              </w:tabs>
              <w:autoSpaceDE w:val="0"/>
              <w:autoSpaceDN w:val="0"/>
              <w:spacing w:before="188"/>
              <w:ind w:left="105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0ABF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2C8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53DE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</w:tbl>
    <w:p w14:paraId="23617293" w14:textId="77777777" w:rsidR="009C421B" w:rsidRDefault="009C421B" w:rsidP="009C42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ectPr w:rsidR="009C421B">
          <w:pgSz w:w="11910" w:h="16840"/>
          <w:pgMar w:top="260" w:right="440" w:bottom="1800" w:left="880" w:header="0" w:footer="1591" w:gutter="0"/>
          <w:cols w:space="720"/>
        </w:sectPr>
      </w:pPr>
    </w:p>
    <w:p w14:paraId="6C75355C" w14:textId="77777777" w:rsidR="009C421B" w:rsidRDefault="009C421B" w:rsidP="009C421B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091"/>
        <w:gridCol w:w="1090"/>
        <w:gridCol w:w="1396"/>
        <w:gridCol w:w="1560"/>
        <w:gridCol w:w="1545"/>
      </w:tblGrid>
      <w:tr w:rsidR="009C421B" w14:paraId="276A9EA2" w14:textId="77777777" w:rsidTr="009C421B">
        <w:trPr>
          <w:trHeight w:val="37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00F5" w14:textId="77777777" w:rsidR="009C421B" w:rsidRDefault="009C421B">
            <w:pPr>
              <w:widowControl w:val="0"/>
              <w:autoSpaceDE w:val="0"/>
              <w:autoSpaceDN w:val="0"/>
              <w:spacing w:before="2" w:line="349" w:lineRule="exact"/>
              <w:ind w:left="655"/>
              <w:rPr>
                <w:b/>
                <w:sz w:val="32"/>
              </w:rPr>
            </w:pPr>
            <w:r>
              <w:rPr>
                <w:b/>
                <w:sz w:val="28"/>
              </w:rPr>
              <w:t>GRIGLIA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32"/>
              </w:rPr>
              <w:t>TUTOR</w:t>
            </w:r>
            <w:r>
              <w:rPr>
                <w:b/>
                <w:spacing w:val="-5"/>
                <w:sz w:val="32"/>
              </w:rPr>
              <w:t xml:space="preserve"> </w:t>
            </w:r>
          </w:p>
        </w:tc>
      </w:tr>
      <w:tr w:rsidR="009C421B" w14:paraId="393642F0" w14:textId="77777777" w:rsidTr="009C421B">
        <w:trPr>
          <w:trHeight w:val="1085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6858" w14:textId="77777777" w:rsidR="009C421B" w:rsidRDefault="009C421B">
            <w:pPr>
              <w:widowControl w:val="0"/>
              <w:autoSpaceDE w:val="0"/>
              <w:autoSpaceDN w:val="0"/>
              <w:spacing w:line="248" w:lineRule="exact"/>
              <w:ind w:left="105"/>
            </w:pPr>
            <w:r>
              <w:rPr>
                <w:u w:val="single"/>
              </w:rPr>
              <w:t>Criteri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ammissione:</w:t>
            </w:r>
          </w:p>
          <w:p w14:paraId="0133DA5B" w14:textId="77777777" w:rsidR="009C421B" w:rsidRDefault="009C421B" w:rsidP="009C421B">
            <w:pPr>
              <w:widowControl w:val="0"/>
              <w:numPr>
                <w:ilvl w:val="0"/>
                <w:numId w:val="41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2" w:lineRule="exact"/>
              <w:ind w:hanging="360"/>
              <w:textAlignment w:val="baseline"/>
            </w:pPr>
            <w:r>
              <w:t>essere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possesso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requisiti</w:t>
            </w:r>
            <w:r>
              <w:rPr>
                <w:spacing w:val="-2"/>
              </w:rPr>
              <w:t xml:space="preserve"> </w:t>
            </w:r>
            <w:r>
              <w:t>richiesti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ruolo per</w:t>
            </w:r>
            <w:r>
              <w:rPr>
                <w:spacing w:val="1"/>
              </w:rPr>
              <w:t xml:space="preserve"> </w:t>
            </w:r>
            <w:r>
              <w:t>cui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 xml:space="preserve">presenta </w:t>
            </w:r>
            <w:r>
              <w:rPr>
                <w:spacing w:val="-2"/>
              </w:rPr>
              <w:t>domanda</w:t>
            </w:r>
          </w:p>
          <w:p w14:paraId="3D4C7521" w14:textId="77777777" w:rsidR="009C421B" w:rsidRDefault="009C421B" w:rsidP="009C421B">
            <w:pPr>
              <w:widowControl w:val="0"/>
              <w:numPr>
                <w:ilvl w:val="0"/>
                <w:numId w:val="41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2" w:line="256" w:lineRule="exact"/>
              <w:ind w:right="114"/>
              <w:textAlignment w:val="baseline"/>
              <w:rPr>
                <w:b/>
              </w:rPr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aggiunta,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le sole</w:t>
            </w:r>
            <w:r>
              <w:rPr>
                <w:spacing w:val="-2"/>
              </w:rPr>
              <w:t xml:space="preserve"> </w:t>
            </w:r>
            <w:r>
              <w:t>istanze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collaborazione</w:t>
            </w:r>
            <w:r>
              <w:rPr>
                <w:spacing w:val="-2"/>
              </w:rPr>
              <w:t xml:space="preserve"> </w:t>
            </w:r>
            <w:r>
              <w:t>plurima,</w:t>
            </w:r>
            <w:r>
              <w:rPr>
                <w:spacing w:val="-4"/>
              </w:rPr>
              <w:t xml:space="preserve"> </w:t>
            </w:r>
            <w:r>
              <w:t>essere</w:t>
            </w:r>
            <w:r>
              <w:rPr>
                <w:spacing w:val="-2"/>
              </w:rPr>
              <w:t xml:space="preserve"> </w:t>
            </w:r>
            <w:r>
              <w:t>docente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tutto</w:t>
            </w:r>
            <w:r>
              <w:rPr>
                <w:spacing w:val="-4"/>
              </w:rPr>
              <w:t xml:space="preserve"> </w:t>
            </w:r>
            <w:r>
              <w:t>il periodo dell’incarico</w:t>
            </w:r>
          </w:p>
        </w:tc>
      </w:tr>
      <w:tr w:rsidR="009C421B" w14:paraId="3F1AB0BB" w14:textId="77777777" w:rsidTr="009C421B">
        <w:trPr>
          <w:trHeight w:val="227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B2CF38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C495F8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n.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4A65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33" w:right="36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F5E9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34" w:right="129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9C421B" w14:paraId="51CD73DE" w14:textId="77777777" w:rsidTr="009C421B">
        <w:trPr>
          <w:trHeight w:val="220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FABB8A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  <w:rPr>
                <w:b/>
              </w:rPr>
            </w:pPr>
            <w:r>
              <w:rPr>
                <w:b/>
              </w:rPr>
              <w:t>ISTRUZIONE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F9938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riferimento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D2EDA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63B8" w14:textId="77777777" w:rsidR="009C421B" w:rsidRDefault="009C421B">
            <w:pPr>
              <w:rPr>
                <w:b/>
              </w:rPr>
            </w:pPr>
          </w:p>
        </w:tc>
      </w:tr>
      <w:tr w:rsidR="009C421B" w14:paraId="33F035CF" w14:textId="77777777" w:rsidTr="009C421B">
        <w:trPr>
          <w:trHeight w:val="220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2E650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95"/>
              <w:rPr>
                <w:b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AA5CAA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3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del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91D2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D145" w14:textId="77777777" w:rsidR="009C421B" w:rsidRDefault="009C421B">
            <w:pPr>
              <w:rPr>
                <w:b/>
              </w:rPr>
            </w:pPr>
          </w:p>
        </w:tc>
      </w:tr>
      <w:tr w:rsidR="009C421B" w14:paraId="3BBB63F1" w14:textId="77777777" w:rsidTr="009C421B">
        <w:trPr>
          <w:trHeight w:val="222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15B3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4327" w14:textId="77777777" w:rsidR="009C421B" w:rsidRDefault="009C421B">
            <w:pPr>
              <w:widowControl w:val="0"/>
              <w:autoSpaceDE w:val="0"/>
              <w:autoSpaceDN w:val="0"/>
              <w:spacing w:line="202" w:lineRule="exact"/>
              <w:ind w:left="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B01D1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16FD0" w14:textId="77777777" w:rsidR="009C421B" w:rsidRDefault="009C421B">
            <w:pPr>
              <w:rPr>
                <w:b/>
              </w:rPr>
            </w:pPr>
          </w:p>
        </w:tc>
      </w:tr>
      <w:tr w:rsidR="009C421B" w14:paraId="6A843D03" w14:textId="77777777" w:rsidTr="009C421B">
        <w:trPr>
          <w:trHeight w:val="23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5E52D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B3E8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3ACD7" w14:textId="77777777" w:rsidR="009C421B" w:rsidRDefault="009C421B">
            <w:pPr>
              <w:widowControl w:val="0"/>
              <w:autoSpaceDE w:val="0"/>
              <w:autoSpaceDN w:val="0"/>
              <w:spacing w:line="210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7A9D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FF5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F217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9C421B" w14:paraId="2D148583" w14:textId="77777777" w:rsidTr="009C421B">
        <w:trPr>
          <w:trHeight w:val="225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258211" w14:textId="77777777" w:rsidR="009C421B" w:rsidRDefault="009C421B">
            <w:pPr>
              <w:widowControl w:val="0"/>
              <w:autoSpaceDE w:val="0"/>
              <w:autoSpaceDN w:val="0"/>
              <w:spacing w:line="205" w:lineRule="exact"/>
              <w:ind w:left="105"/>
            </w:pPr>
            <w:r>
              <w:t xml:space="preserve">A1. </w:t>
            </w:r>
            <w:r>
              <w:rPr>
                <w:spacing w:val="-2"/>
              </w:rPr>
              <w:t>LAUREA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FBA82F" w14:textId="77777777" w:rsidR="009C421B" w:rsidRDefault="009C421B">
            <w:pPr>
              <w:widowControl w:val="0"/>
              <w:autoSpaceDE w:val="0"/>
              <w:autoSpaceDN w:val="0"/>
              <w:spacing w:line="205" w:lineRule="exact"/>
              <w:ind w:left="104"/>
            </w:pPr>
            <w:r>
              <w:rPr>
                <w:spacing w:val="-2"/>
              </w:rPr>
              <w:t>Verrà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6FDD07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3A1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A1C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412F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997EBC3" w14:textId="77777777" w:rsidTr="009C421B">
        <w:trPr>
          <w:trHeight w:val="45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52B97A" w14:textId="77777777" w:rsidR="009C421B" w:rsidRDefault="009C421B">
            <w:pPr>
              <w:widowControl w:val="0"/>
              <w:autoSpaceDE w:val="0"/>
              <w:autoSpaceDN w:val="0"/>
              <w:spacing w:line="218" w:lineRule="exact"/>
              <w:ind w:left="105"/>
            </w:pPr>
            <w:r>
              <w:t>(vecchio</w:t>
            </w:r>
            <w:r>
              <w:rPr>
                <w:spacing w:val="-3"/>
              </w:rPr>
              <w:t xml:space="preserve"> </w:t>
            </w:r>
            <w:r>
              <w:t>ordinamento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0BA22A5B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>
              <w:rPr>
                <w:spacing w:val="-2"/>
              </w:rPr>
              <w:t>magistrale)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3F9EE7" w14:textId="77777777" w:rsidR="009C421B" w:rsidRDefault="009C421B">
            <w:pPr>
              <w:widowControl w:val="0"/>
              <w:autoSpaceDE w:val="0"/>
              <w:autoSpaceDN w:val="0"/>
              <w:spacing w:line="223" w:lineRule="exact"/>
              <w:ind w:left="104"/>
            </w:pPr>
            <w:r>
              <w:rPr>
                <w:spacing w:val="-2"/>
              </w:rPr>
              <w:t>valutata</w:t>
            </w:r>
          </w:p>
          <w:p w14:paraId="0EBFE674" w14:textId="77777777" w:rsidR="009C421B" w:rsidRDefault="009C421B">
            <w:pPr>
              <w:widowControl w:val="0"/>
              <w:autoSpaceDE w:val="0"/>
              <w:autoSpaceDN w:val="0"/>
              <w:spacing w:line="207" w:lineRule="exact"/>
              <w:ind w:left="104"/>
            </w:pPr>
            <w:r>
              <w:t>una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sola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F89E2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20 </w:t>
            </w:r>
          </w:p>
          <w:p w14:paraId="46D7DF83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da 110 a 110 lode</w:t>
            </w:r>
          </w:p>
          <w:p w14:paraId="62A677FC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2755DEC2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18</w:t>
            </w:r>
          </w:p>
          <w:p w14:paraId="244F74A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da 100 a 109 </w:t>
            </w:r>
          </w:p>
          <w:p w14:paraId="173AB250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41D76EC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16</w:t>
            </w:r>
          </w:p>
          <w:p w14:paraId="00C14EE4" w14:textId="77777777" w:rsidR="009C421B" w:rsidRDefault="009C421B">
            <w:pPr>
              <w:widowControl w:val="0"/>
              <w:autoSpaceDE w:val="0"/>
              <w:autoSpaceDN w:val="0"/>
              <w:spacing w:before="108"/>
              <w:ind w:left="104"/>
              <w:rPr>
                <w:b/>
              </w:rPr>
            </w:pPr>
            <w:r>
              <w:rPr>
                <w:b/>
              </w:rPr>
              <w:t>Sino a  99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33B5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8670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5F07F" w14:textId="77777777" w:rsidR="009C421B" w:rsidRDefault="009C421B"/>
        </w:tc>
      </w:tr>
      <w:tr w:rsidR="009C421B" w14:paraId="6EBB4E21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7774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F47ED" w14:textId="77777777" w:rsidR="009C421B" w:rsidRDefault="009C421B">
            <w:pPr>
              <w:widowControl w:val="0"/>
              <w:autoSpaceDE w:val="0"/>
              <w:autoSpaceDN w:val="0"/>
              <w:spacing w:line="201" w:lineRule="exact"/>
              <w:ind w:left="104"/>
            </w:pPr>
            <w:r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1E13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9839C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E72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1AE2" w14:textId="77777777" w:rsidR="009C421B" w:rsidRDefault="009C421B"/>
        </w:tc>
      </w:tr>
      <w:tr w:rsidR="009C421B" w14:paraId="26A850AF" w14:textId="77777777" w:rsidTr="009C421B">
        <w:trPr>
          <w:trHeight w:val="92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135C3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</w:pPr>
            <w:r>
              <w:t>A2.</w:t>
            </w:r>
            <w:r>
              <w:rPr>
                <w:spacing w:val="-13"/>
              </w:rPr>
              <w:t xml:space="preserve"> </w:t>
            </w:r>
            <w:r>
              <w:t>LAUREA</w:t>
            </w:r>
            <w:r>
              <w:rPr>
                <w:spacing w:val="-12"/>
              </w:rPr>
              <w:t xml:space="preserve"> </w:t>
            </w:r>
            <w:r>
              <w:t>(triennale</w:t>
            </w:r>
            <w:r>
              <w:rPr>
                <w:spacing w:val="-13"/>
              </w:rPr>
              <w:t xml:space="preserve"> </w:t>
            </w:r>
            <w:r>
              <w:t>in alternativa al punto A1)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8315E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09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871D" w14:textId="77777777" w:rsidR="009C421B" w:rsidRDefault="009C421B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135E4492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20 </w:t>
            </w:r>
          </w:p>
          <w:p w14:paraId="22795122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da 110 a 110 lode</w:t>
            </w:r>
          </w:p>
          <w:p w14:paraId="232A52C1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29B581F1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18</w:t>
            </w:r>
          </w:p>
          <w:p w14:paraId="3346CD7F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da 100 a 109 </w:t>
            </w:r>
          </w:p>
          <w:p w14:paraId="3E465DE6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2C8D1573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16</w:t>
            </w:r>
          </w:p>
          <w:p w14:paraId="3B7CAEE6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Sino a  99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8A6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FA31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F7CE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8468621" w14:textId="77777777" w:rsidTr="009C421B">
        <w:trPr>
          <w:trHeight w:val="92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C21EB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5"/>
            </w:pPr>
            <w:r>
              <w:t>A3.</w:t>
            </w:r>
            <w:r>
              <w:rPr>
                <w:spacing w:val="-1"/>
              </w:rPr>
              <w:t xml:space="preserve"> </w:t>
            </w:r>
            <w:r>
              <w:t xml:space="preserve">DIPLOMA </w:t>
            </w:r>
            <w:r>
              <w:rPr>
                <w:spacing w:val="-2"/>
              </w:rPr>
              <w:t>SCUOLA</w:t>
            </w:r>
          </w:p>
          <w:p w14:paraId="121DEDC5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SECONDARIA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2"/>
              </w:rPr>
              <w:t xml:space="preserve"> </w:t>
            </w:r>
            <w:r>
              <w:t>alternativa</w:t>
            </w:r>
            <w:r>
              <w:rPr>
                <w:spacing w:val="-13"/>
              </w:rPr>
              <w:t xml:space="preserve"> </w:t>
            </w:r>
            <w:r>
              <w:t>al punto A1 e A2)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7574A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28"/>
            </w:pPr>
            <w:r>
              <w:rPr>
                <w:spacing w:val="-2"/>
              </w:rPr>
              <w:t xml:space="preserve">Verrà valutato </w:t>
            </w:r>
            <w:r>
              <w:t xml:space="preserve">un solo </w:t>
            </w:r>
            <w:r>
              <w:rPr>
                <w:spacing w:val="-2"/>
              </w:rPr>
              <w:t>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789D" w14:textId="77777777" w:rsidR="009C421B" w:rsidRDefault="009C421B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564C0ADB" w14:textId="77777777" w:rsidR="009C421B" w:rsidRDefault="009C421B">
            <w:pPr>
              <w:widowControl w:val="0"/>
              <w:autoSpaceDE w:val="0"/>
              <w:autoSpaceDN w:val="0"/>
              <w:ind w:lef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05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5C02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9A8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48A4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32F20D0B" w14:textId="77777777" w:rsidTr="009C421B">
        <w:trPr>
          <w:trHeight w:val="690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495EC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</w:rPr>
              <w:t xml:space="preserve">CERTIFICAZIONI </w:t>
            </w:r>
            <w:r>
              <w:rPr>
                <w:b/>
                <w:spacing w:val="-2"/>
              </w:rPr>
              <w:t>OTTENUTE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7B32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D56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98A7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77475E7B" w14:textId="77777777" w:rsidTr="009C421B">
        <w:trPr>
          <w:trHeight w:val="69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38B0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  <w:r>
              <w:t>B1.</w:t>
            </w:r>
            <w:r>
              <w:rPr>
                <w:spacing w:val="-2"/>
              </w:rPr>
              <w:t xml:space="preserve"> </w:t>
            </w:r>
            <w:r>
              <w:t xml:space="preserve">COMPETENZE </w:t>
            </w:r>
            <w:r>
              <w:rPr>
                <w:spacing w:val="-2"/>
              </w:rPr>
              <w:t>I.C.T.</w:t>
            </w:r>
          </w:p>
          <w:p w14:paraId="7CEA7BAB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  <w:r>
              <w:t>CERTIFICATE</w:t>
            </w:r>
            <w:r>
              <w:rPr>
                <w:spacing w:val="-13"/>
              </w:rPr>
              <w:t xml:space="preserve"> </w:t>
            </w:r>
            <w:r>
              <w:t>riconosciute</w:t>
            </w:r>
            <w:r>
              <w:rPr>
                <w:spacing w:val="-12"/>
              </w:rPr>
              <w:t xml:space="preserve"> </w:t>
            </w:r>
            <w:r>
              <w:t xml:space="preserve">dal </w:t>
            </w:r>
            <w:r>
              <w:rPr>
                <w:spacing w:val="-4"/>
              </w:rPr>
              <w:t>MIUR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7571E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5E773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008B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9F3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4509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8FB6444" w14:textId="77777777" w:rsidTr="009C421B">
        <w:trPr>
          <w:trHeight w:val="69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8A66" w14:textId="77777777" w:rsidR="009C421B" w:rsidRDefault="009C421B">
            <w:pPr>
              <w:tabs>
                <w:tab w:val="left" w:pos="457"/>
                <w:tab w:val="left" w:pos="4584"/>
              </w:tabs>
              <w:ind w:left="457" w:hanging="4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B2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CERTIFICAZIONI LINGUISTICHE</w:t>
            </w:r>
          </w:p>
          <w:p w14:paraId="17CA2C52" w14:textId="77777777" w:rsidR="009C421B" w:rsidRDefault="009C421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</w:p>
          <w:p w14:paraId="42130148" w14:textId="77777777" w:rsidR="009C421B" w:rsidRDefault="009C421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livello C2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>-  5 punti</w:t>
            </w:r>
          </w:p>
          <w:p w14:paraId="6E250989" w14:textId="77777777" w:rsidR="009C421B" w:rsidRDefault="009C421B">
            <w:pPr>
              <w:tabs>
                <w:tab w:val="left" w:leader="dot" w:pos="4584"/>
                <w:tab w:val="right" w:leader="dot" w:pos="9638"/>
              </w:tabs>
              <w:ind w:left="709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livello C1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>-  3 punti</w:t>
            </w:r>
          </w:p>
          <w:p w14:paraId="1DEBB991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  <w:rPr>
                <w:rFonts w:eastAsiaTheme="minorEastAsia"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livello B2 del QCER </w:t>
            </w:r>
            <w:r>
              <w:rPr>
                <w:rFonts w:eastAsiaTheme="minorEastAsia"/>
                <w:i/>
                <w:iCs/>
                <w:sz w:val="18"/>
                <w:szCs w:val="18"/>
              </w:rPr>
              <w:t>-  2 punti</w:t>
            </w:r>
          </w:p>
          <w:p w14:paraId="773ABF9F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62FB3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A018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Max 5 punti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B028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B6AF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54B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472902F" w14:textId="77777777" w:rsidTr="009C421B">
        <w:trPr>
          <w:trHeight w:val="920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6D9B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  <w:spacing w:val="-2"/>
              </w:rPr>
              <w:t>ESPERIENZE</w:t>
            </w:r>
          </w:p>
          <w:p w14:paraId="0273922D" w14:textId="77777777" w:rsidR="009C421B" w:rsidRDefault="009C421B">
            <w:pPr>
              <w:widowControl w:val="0"/>
              <w:autoSpaceDE w:val="0"/>
              <w:autoSpaceDN w:val="0"/>
              <w:ind w:left="155"/>
              <w:rPr>
                <w:b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8B0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A51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9B5A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7326E433" w14:textId="77777777" w:rsidTr="009C421B">
        <w:trPr>
          <w:trHeight w:val="138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20F4C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>C1. ESPERIENZE DI TUTOR D’AULA/DIDATTICO</w:t>
            </w:r>
            <w:r>
              <w:rPr>
                <w:spacing w:val="-13"/>
              </w:rPr>
              <w:t xml:space="preserve"> </w:t>
            </w:r>
            <w:r>
              <w:t>(min.</w:t>
            </w:r>
            <w:r>
              <w:rPr>
                <w:spacing w:val="-12"/>
              </w:rPr>
              <w:t xml:space="preserve"> </w:t>
            </w:r>
            <w:r>
              <w:t>20 ore) NEI PROGETTI FINANZIATI DAL FONDO SOCIALE EUROPEO (PON –</w:t>
            </w:r>
          </w:p>
          <w:p w14:paraId="01E1C79B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>
              <w:t>POR-</w:t>
            </w:r>
            <w:r>
              <w:rPr>
                <w:spacing w:val="-6"/>
              </w:rPr>
              <w:t xml:space="preserve"> </w:t>
            </w:r>
            <w:r>
              <w:t>PNRR</w:t>
            </w:r>
            <w:r>
              <w:rPr>
                <w:spacing w:val="-2"/>
              </w:rPr>
              <w:t xml:space="preserve"> ETC.)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357D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6F17CE62" w14:textId="77777777" w:rsidR="009C421B" w:rsidRDefault="009C421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7F556B80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0B0A0EE8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8212" w14:textId="77777777" w:rsidR="009C421B" w:rsidRDefault="009C421B">
            <w:pPr>
              <w:widowControl w:val="0"/>
              <w:autoSpaceDE w:val="0"/>
              <w:autoSpaceDN w:val="0"/>
              <w:spacing w:before="228"/>
              <w:jc w:val="center"/>
              <w:rPr>
                <w:i/>
              </w:rPr>
            </w:pPr>
          </w:p>
          <w:p w14:paraId="0E8CB154" w14:textId="77777777" w:rsidR="009C421B" w:rsidRDefault="009C421B">
            <w:pPr>
              <w:widowControl w:val="0"/>
              <w:autoSpaceDE w:val="0"/>
              <w:autoSpaceDN w:val="0"/>
              <w:ind w:left="104" w:right="79" w:firstLine="50"/>
              <w:jc w:val="center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8D40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B0C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DA8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ECA6333" w14:textId="77777777" w:rsidTr="009C421B">
        <w:trPr>
          <w:trHeight w:val="22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0D6819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>
              <w:t>C2.</w:t>
            </w:r>
            <w:r>
              <w:rPr>
                <w:spacing w:val="-4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F4C64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272D7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8C21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A8A6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04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388DBA66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4C74D8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FACILITATORE</w:t>
            </w:r>
            <w:r>
              <w:rPr>
                <w:spacing w:val="1"/>
              </w:rPr>
              <w:t xml:space="preserve"> </w:t>
            </w:r>
            <w:r>
              <w:t>(min.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B49BB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B83471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0C504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1A78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B5CA3" w14:textId="77777777" w:rsidR="009C421B" w:rsidRDefault="009C421B"/>
        </w:tc>
      </w:tr>
      <w:tr w:rsidR="009C421B" w14:paraId="3F6A026D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34A51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NEI</w:t>
            </w:r>
            <w:r>
              <w:rPr>
                <w:spacing w:val="-1"/>
              </w:rPr>
              <w:t xml:space="preserve"> </w:t>
            </w:r>
            <w:r>
              <w:t>PROGETTI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AE022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955EBF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09171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5D8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94787" w14:textId="77777777" w:rsidR="009C421B" w:rsidRDefault="009C421B"/>
        </w:tc>
      </w:tr>
      <w:tr w:rsidR="009C421B" w14:paraId="07F0AE80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EBD727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  <w:r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A9DEEA" w14:textId="77777777" w:rsidR="009C421B" w:rsidRDefault="009C421B">
            <w:pPr>
              <w:widowControl w:val="0"/>
              <w:autoSpaceDE w:val="0"/>
              <w:autoSpaceDN w:val="0"/>
            </w:pPr>
            <w:r>
              <w:t xml:space="preserve">  esperienze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9987D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BD951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CAD1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98C85" w14:textId="77777777" w:rsidR="009C421B" w:rsidRDefault="009C421B"/>
        </w:tc>
      </w:tr>
      <w:tr w:rsidR="009C421B" w14:paraId="342A446F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63126F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EUROPEO</w:t>
            </w:r>
            <w:r>
              <w:rPr>
                <w:spacing w:val="-3"/>
              </w:rPr>
              <w:t xml:space="preserve"> </w:t>
            </w:r>
            <w:r>
              <w:t>(PON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POR-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C6ED0F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15641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6D48D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5165D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7D244" w14:textId="77777777" w:rsidR="009C421B" w:rsidRDefault="009C421B"/>
        </w:tc>
      </w:tr>
      <w:tr w:rsidR="009C421B" w14:paraId="2FD5C758" w14:textId="77777777" w:rsidTr="009C421B">
        <w:trPr>
          <w:trHeight w:val="222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25F9" w14:textId="77777777" w:rsidR="009C421B" w:rsidRDefault="009C421B">
            <w:pPr>
              <w:widowControl w:val="0"/>
              <w:autoSpaceDE w:val="0"/>
              <w:autoSpaceDN w:val="0"/>
              <w:spacing w:line="203" w:lineRule="exact"/>
              <w:ind w:left="105"/>
            </w:pPr>
            <w:r>
              <w:rPr>
                <w:spacing w:val="-2"/>
              </w:rPr>
              <w:t>ETC.)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9E85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1EB8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60D9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A1CCE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FD89C" w14:textId="77777777" w:rsidR="009C421B" w:rsidRDefault="009C421B"/>
        </w:tc>
      </w:tr>
      <w:tr w:rsidR="009C421B" w14:paraId="769B4039" w14:textId="77777777" w:rsidTr="009C421B">
        <w:trPr>
          <w:trHeight w:val="22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4D3963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>
              <w:t>C3.</w:t>
            </w:r>
            <w:r>
              <w:rPr>
                <w:spacing w:val="-4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TUTOR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9F4A35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EE926C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F16E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EBA5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EBE4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5966A174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FBC5F7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COORDINATORE</w:t>
            </w:r>
            <w:r>
              <w:rPr>
                <w:spacing w:val="-2"/>
              </w:rPr>
              <w:t xml:space="preserve"> </w:t>
            </w:r>
            <w:r>
              <w:t>(min.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E666EE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0775E8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jc w:val="center"/>
              <w:rPr>
                <w:b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2F6A8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7FC5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B8268" w14:textId="77777777" w:rsidR="009C421B" w:rsidRDefault="009C421B"/>
        </w:tc>
      </w:tr>
      <w:tr w:rsidR="009C421B" w14:paraId="2E8787D5" w14:textId="77777777" w:rsidTr="009C421B">
        <w:trPr>
          <w:trHeight w:val="219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4CB888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NEI</w:t>
            </w:r>
            <w:r>
              <w:rPr>
                <w:spacing w:val="-1"/>
              </w:rPr>
              <w:t xml:space="preserve"> </w:t>
            </w:r>
            <w:r>
              <w:t>PROGETTI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5007A3" w14:textId="77777777" w:rsidR="009C421B" w:rsidRDefault="009C421B">
            <w:pPr>
              <w:widowControl w:val="0"/>
              <w:autoSpaceDE w:val="0"/>
              <w:autoSpaceDN w:val="0"/>
            </w:pPr>
            <w:r>
              <w:rPr>
                <w:sz w:val="14"/>
              </w:rPr>
              <w:t xml:space="preserve">   </w:t>
            </w:r>
            <w:r>
              <w:t>esperienze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19D9B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80F4A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F4467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F7F0" w14:textId="77777777" w:rsidR="009C421B" w:rsidRDefault="009C421B"/>
        </w:tc>
      </w:tr>
      <w:tr w:rsidR="009C421B" w14:paraId="3656FF4A" w14:textId="77777777" w:rsidTr="009C421B">
        <w:trPr>
          <w:trHeight w:val="219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72C17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  <w:r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47F7E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BE462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554BF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118B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E5C48" w14:textId="77777777" w:rsidR="009C421B" w:rsidRDefault="009C421B"/>
        </w:tc>
      </w:tr>
      <w:tr w:rsidR="009C421B" w14:paraId="20DC8C79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8C782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EUROPEO</w:t>
            </w:r>
            <w:r>
              <w:rPr>
                <w:spacing w:val="-3"/>
              </w:rPr>
              <w:t xml:space="preserve"> </w:t>
            </w:r>
            <w:r>
              <w:t>(PON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POR-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EA2179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2E65D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5B99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BFF2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A65B5" w14:textId="77777777" w:rsidR="009C421B" w:rsidRDefault="009C421B"/>
        </w:tc>
      </w:tr>
      <w:tr w:rsidR="009C421B" w14:paraId="5857F2AD" w14:textId="77777777" w:rsidTr="009C421B">
        <w:trPr>
          <w:trHeight w:val="222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CEE1" w14:textId="77777777" w:rsidR="009C421B" w:rsidRDefault="009C421B">
            <w:pPr>
              <w:widowControl w:val="0"/>
              <w:autoSpaceDE w:val="0"/>
              <w:autoSpaceDN w:val="0"/>
              <w:spacing w:line="202" w:lineRule="exact"/>
              <w:ind w:left="105"/>
            </w:pPr>
            <w:r>
              <w:rPr>
                <w:spacing w:val="-2"/>
              </w:rPr>
              <w:t>ETC.))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6E2C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5F0E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C8A75" w14:textId="77777777" w:rsidR="009C421B" w:rsidRDefault="009C421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87369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052DF" w14:textId="77777777" w:rsidR="009C421B" w:rsidRDefault="009C421B"/>
        </w:tc>
      </w:tr>
      <w:tr w:rsidR="009C421B" w14:paraId="6EEE1827" w14:textId="77777777" w:rsidTr="009C421B">
        <w:trPr>
          <w:trHeight w:val="161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5C37E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>C4. CONOSCENZE SPECIFICHE DELL' ARGOMENTO</w:t>
            </w:r>
            <w:r>
              <w:rPr>
                <w:spacing w:val="-13"/>
              </w:rPr>
              <w:t xml:space="preserve"> </w:t>
            </w:r>
            <w:r>
              <w:t>DELLA</w:t>
            </w:r>
          </w:p>
          <w:p w14:paraId="1529A127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144"/>
            </w:pPr>
            <w:r>
              <w:t>FORMAZIONE (documentate attraverso</w:t>
            </w:r>
            <w:r>
              <w:rPr>
                <w:spacing w:val="-7"/>
              </w:rPr>
              <w:t xml:space="preserve"> </w:t>
            </w:r>
            <w:r>
              <w:t>pubblicazioni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corsi seguiti</w:t>
            </w:r>
            <w:r>
              <w:rPr>
                <w:spacing w:val="-7"/>
              </w:rPr>
              <w:t xml:space="preserve"> </w:t>
            </w:r>
            <w:r>
              <w:t>(min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ore)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quali</w:t>
            </w:r>
            <w:r>
              <w:rPr>
                <w:spacing w:val="-7"/>
              </w:rPr>
              <w:t xml:space="preserve"> </w:t>
            </w:r>
            <w:r>
              <w:t>è stato rilasciato un attestato)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99D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2A35D1EF" w14:textId="77777777" w:rsidR="009C421B" w:rsidRDefault="009C421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6DC38813" w14:textId="77777777" w:rsidR="009C421B" w:rsidRDefault="009C421B">
            <w:pPr>
              <w:widowControl w:val="0"/>
              <w:autoSpaceDE w:val="0"/>
              <w:autoSpaceDN w:val="0"/>
              <w:spacing w:before="1"/>
              <w:ind w:left="104"/>
              <w:rPr>
                <w:spacing w:val="-10"/>
              </w:rPr>
            </w:pPr>
            <w:r>
              <w:t>Max.</w:t>
            </w:r>
            <w:r>
              <w:rPr>
                <w:spacing w:val="3"/>
              </w:rPr>
              <w:t xml:space="preserve"> 0</w:t>
            </w:r>
            <w:r>
              <w:rPr>
                <w:spacing w:val="-10"/>
              </w:rPr>
              <w:t>5</w:t>
            </w:r>
          </w:p>
          <w:p w14:paraId="01484155" w14:textId="77777777" w:rsidR="009C421B" w:rsidRDefault="009C421B">
            <w:pPr>
              <w:widowControl w:val="0"/>
              <w:autoSpaceDE w:val="0"/>
              <w:autoSpaceDN w:val="0"/>
              <w:spacing w:before="1"/>
              <w:ind w:left="104"/>
            </w:pPr>
            <w:r>
              <w:rPr>
                <w:spacing w:val="-10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1A3E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</w:p>
          <w:p w14:paraId="149E977E" w14:textId="77777777" w:rsidR="009C421B" w:rsidRDefault="009C421B">
            <w:pPr>
              <w:widowControl w:val="0"/>
              <w:autoSpaceDE w:val="0"/>
              <w:autoSpaceDN w:val="0"/>
              <w:spacing w:before="113"/>
              <w:jc w:val="center"/>
              <w:rPr>
                <w:i/>
              </w:rPr>
            </w:pPr>
          </w:p>
          <w:p w14:paraId="232668FC" w14:textId="77777777" w:rsidR="009C421B" w:rsidRDefault="009C421B">
            <w:pPr>
              <w:widowControl w:val="0"/>
              <w:autoSpaceDE w:val="0"/>
              <w:autoSpaceDN w:val="0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4578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CFB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092E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C51BF7A" w14:textId="77777777" w:rsidTr="009C421B">
        <w:trPr>
          <w:trHeight w:val="43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18655" w14:textId="77777777" w:rsidR="009C421B" w:rsidRDefault="009C421B">
            <w:pPr>
              <w:widowControl w:val="0"/>
              <w:autoSpaceDE w:val="0"/>
              <w:autoSpaceDN w:val="0"/>
              <w:spacing w:before="99"/>
              <w:ind w:left="105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2B2F98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D7CFD" w14:textId="77777777" w:rsidR="009C421B" w:rsidRDefault="009C421B">
            <w:pPr>
              <w:widowControl w:val="0"/>
              <w:autoSpaceDE w:val="0"/>
              <w:autoSpaceDN w:val="0"/>
              <w:spacing w:before="99"/>
              <w:ind w:left="254"/>
              <w:rPr>
                <w:b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B42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FA0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3302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</w:tbl>
    <w:p w14:paraId="572B6670" w14:textId="77777777" w:rsidR="009C421B" w:rsidRDefault="009C421B" w:rsidP="009C42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ectPr w:rsidR="009C421B">
          <w:pgSz w:w="11910" w:h="16840"/>
          <w:pgMar w:top="660" w:right="440" w:bottom="1800" w:left="880" w:header="0" w:footer="1591" w:gutter="0"/>
          <w:cols w:space="720"/>
        </w:sectPr>
      </w:pPr>
    </w:p>
    <w:p w14:paraId="3705BC97" w14:textId="77777777" w:rsidR="009C421B" w:rsidRDefault="009C421B" w:rsidP="009C421B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2" w:name="LICEI_“CARTESIO”"/>
      <w:bookmarkEnd w:id="2"/>
    </w:p>
    <w:p w14:paraId="7220C7E4" w14:textId="77777777" w:rsidR="009C421B" w:rsidRDefault="009C421B" w:rsidP="009C421B">
      <w:pPr>
        <w:overflowPunct w:val="0"/>
        <w:autoSpaceDE w:val="0"/>
        <w:autoSpaceDN w:val="0"/>
        <w:adjustRightInd w:val="0"/>
        <w:spacing w:before="7" w:after="120" w:line="240" w:lineRule="auto"/>
        <w:textAlignment w:val="baseline"/>
        <w:rPr>
          <w:rFonts w:ascii="Times New Roman" w:eastAsia="Times New Roman" w:hAnsi="Times New Roman" w:cs="Times New Roman"/>
          <w:i/>
          <w:kern w:val="0"/>
          <w:sz w:val="2"/>
          <w:szCs w:val="20"/>
          <w:lang w:eastAsia="it-IT"/>
          <w14:ligatures w14:val="none"/>
        </w:rPr>
      </w:pPr>
    </w:p>
    <w:tbl>
      <w:tblPr>
        <w:tblStyle w:val="TableNormal3"/>
        <w:tblW w:w="988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1091"/>
        <w:gridCol w:w="1090"/>
        <w:gridCol w:w="1442"/>
        <w:gridCol w:w="1512"/>
        <w:gridCol w:w="1544"/>
      </w:tblGrid>
      <w:tr w:rsidR="009C421B" w14:paraId="41769708" w14:textId="77777777" w:rsidTr="009C421B">
        <w:trPr>
          <w:trHeight w:val="370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6A44" w14:textId="77777777" w:rsidR="009C421B" w:rsidRDefault="009C421B">
            <w:pPr>
              <w:widowControl w:val="0"/>
              <w:autoSpaceDE w:val="0"/>
              <w:autoSpaceDN w:val="0"/>
              <w:spacing w:before="2" w:line="349" w:lineRule="exact"/>
              <w:rPr>
                <w:b/>
                <w:sz w:val="32"/>
              </w:rPr>
            </w:pPr>
            <w:r>
              <w:rPr>
                <w:b/>
                <w:sz w:val="28"/>
              </w:rPr>
              <w:t xml:space="preserve">    GRIGLIA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REFERENTE DI PIANO</w:t>
            </w:r>
          </w:p>
        </w:tc>
      </w:tr>
      <w:tr w:rsidR="009C421B" w14:paraId="46D0D0C8" w14:textId="77777777" w:rsidTr="009C421B">
        <w:trPr>
          <w:trHeight w:val="1085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F022" w14:textId="77777777" w:rsidR="009C421B" w:rsidRDefault="009C421B">
            <w:pPr>
              <w:widowControl w:val="0"/>
              <w:autoSpaceDE w:val="0"/>
              <w:autoSpaceDN w:val="0"/>
              <w:spacing w:line="248" w:lineRule="exact"/>
              <w:ind w:left="105"/>
            </w:pPr>
            <w:r>
              <w:rPr>
                <w:u w:val="single"/>
              </w:rPr>
              <w:t>Criteri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ammissione:</w:t>
            </w:r>
          </w:p>
          <w:p w14:paraId="22E54D94" w14:textId="77777777" w:rsidR="009C421B" w:rsidRDefault="009C421B" w:rsidP="009C421B">
            <w:pPr>
              <w:widowControl w:val="0"/>
              <w:numPr>
                <w:ilvl w:val="0"/>
                <w:numId w:val="41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" w:line="292" w:lineRule="exact"/>
              <w:ind w:hanging="360"/>
              <w:textAlignment w:val="baseline"/>
            </w:pPr>
            <w:r>
              <w:t>essere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possesso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requisiti</w:t>
            </w:r>
            <w:r>
              <w:rPr>
                <w:spacing w:val="-2"/>
              </w:rPr>
              <w:t xml:space="preserve"> </w:t>
            </w:r>
            <w:r>
              <w:t>richiesti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ruolo per</w:t>
            </w:r>
            <w:r>
              <w:rPr>
                <w:spacing w:val="1"/>
              </w:rPr>
              <w:t xml:space="preserve"> </w:t>
            </w:r>
            <w:r>
              <w:t>cui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 xml:space="preserve">presenta </w:t>
            </w:r>
            <w:r>
              <w:rPr>
                <w:spacing w:val="-2"/>
              </w:rPr>
              <w:t>domanda</w:t>
            </w:r>
          </w:p>
          <w:p w14:paraId="51DDD8BE" w14:textId="77777777" w:rsidR="009C421B" w:rsidRDefault="009C421B" w:rsidP="009C421B">
            <w:pPr>
              <w:widowControl w:val="0"/>
              <w:numPr>
                <w:ilvl w:val="0"/>
                <w:numId w:val="41"/>
              </w:numPr>
              <w:tabs>
                <w:tab w:val="left" w:pos="825"/>
              </w:tabs>
              <w:overflowPunct w:val="0"/>
              <w:autoSpaceDE w:val="0"/>
              <w:autoSpaceDN w:val="0"/>
              <w:adjustRightInd w:val="0"/>
              <w:spacing w:before="12" w:line="256" w:lineRule="exact"/>
              <w:ind w:right="114"/>
              <w:textAlignment w:val="baseline"/>
              <w:rPr>
                <w:b/>
              </w:rPr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aggiunta,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le sole</w:t>
            </w:r>
            <w:r>
              <w:rPr>
                <w:spacing w:val="-2"/>
              </w:rPr>
              <w:t xml:space="preserve"> </w:t>
            </w:r>
            <w:r>
              <w:t>istanze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collaborazione</w:t>
            </w:r>
            <w:r>
              <w:rPr>
                <w:spacing w:val="-2"/>
              </w:rPr>
              <w:t xml:space="preserve"> </w:t>
            </w:r>
            <w:r>
              <w:t>plurima,</w:t>
            </w:r>
            <w:r>
              <w:rPr>
                <w:spacing w:val="-4"/>
              </w:rPr>
              <w:t xml:space="preserve"> </w:t>
            </w:r>
            <w:r>
              <w:t>essere</w:t>
            </w:r>
            <w:r>
              <w:rPr>
                <w:spacing w:val="-2"/>
              </w:rPr>
              <w:t xml:space="preserve"> </w:t>
            </w:r>
            <w:r>
              <w:t>docente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tutto</w:t>
            </w:r>
            <w:r>
              <w:rPr>
                <w:spacing w:val="-4"/>
              </w:rPr>
              <w:t xml:space="preserve"> </w:t>
            </w:r>
            <w:r>
              <w:t>il periodo dell’incarico</w:t>
            </w:r>
          </w:p>
        </w:tc>
      </w:tr>
      <w:tr w:rsidR="009C421B" w14:paraId="1866B55D" w14:textId="77777777" w:rsidTr="009C421B">
        <w:trPr>
          <w:trHeight w:val="227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667BD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26AAC1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n.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199EF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33" w:right="36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4E47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34" w:right="129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9C421B" w14:paraId="24B0D114" w14:textId="77777777" w:rsidTr="009C421B">
        <w:trPr>
          <w:trHeight w:val="220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4873C6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  <w:rPr>
                <w:b/>
              </w:rPr>
            </w:pPr>
            <w:r>
              <w:rPr>
                <w:b/>
              </w:rPr>
              <w:t xml:space="preserve">  ISTRUZIONE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8E439B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riferimento</w:t>
            </w: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8B10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7EB76" w14:textId="77777777" w:rsidR="009C421B" w:rsidRDefault="009C421B">
            <w:pPr>
              <w:rPr>
                <w:b/>
              </w:rPr>
            </w:pPr>
          </w:p>
        </w:tc>
      </w:tr>
      <w:tr w:rsidR="009C421B" w14:paraId="48AE75D3" w14:textId="77777777" w:rsidTr="009C421B">
        <w:trPr>
          <w:trHeight w:val="220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1C37C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95"/>
              <w:rPr>
                <w:b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C53003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3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del</w:t>
            </w: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8CE6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D3B08" w14:textId="77777777" w:rsidR="009C421B" w:rsidRDefault="009C421B">
            <w:pPr>
              <w:rPr>
                <w:b/>
              </w:rPr>
            </w:pPr>
          </w:p>
        </w:tc>
      </w:tr>
      <w:tr w:rsidR="009C421B" w14:paraId="0D08233A" w14:textId="77777777" w:rsidTr="009C421B">
        <w:trPr>
          <w:trHeight w:val="222"/>
        </w:trPr>
        <w:tc>
          <w:tcPr>
            <w:tcW w:w="53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0A46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60B7A" w14:textId="77777777" w:rsidR="009C421B" w:rsidRDefault="009C421B">
            <w:pPr>
              <w:widowControl w:val="0"/>
              <w:autoSpaceDE w:val="0"/>
              <w:autoSpaceDN w:val="0"/>
              <w:spacing w:line="202" w:lineRule="exact"/>
              <w:ind w:left="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31E51" w14:textId="77777777" w:rsidR="009C421B" w:rsidRDefault="009C421B">
            <w:pPr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B87B" w14:textId="77777777" w:rsidR="009C421B" w:rsidRDefault="009C421B">
            <w:pPr>
              <w:rPr>
                <w:b/>
              </w:rPr>
            </w:pPr>
          </w:p>
        </w:tc>
      </w:tr>
      <w:tr w:rsidR="009C421B" w14:paraId="0468A14A" w14:textId="77777777" w:rsidTr="009C421B">
        <w:trPr>
          <w:trHeight w:val="23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C1016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CF51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B4086" w14:textId="77777777" w:rsidR="009C421B" w:rsidRDefault="009C421B">
            <w:pPr>
              <w:widowControl w:val="0"/>
              <w:autoSpaceDE w:val="0"/>
              <w:autoSpaceDN w:val="0"/>
              <w:spacing w:line="210" w:lineRule="exact"/>
              <w:ind w:lef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364F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88A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48ED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9C421B" w14:paraId="6534A6E5" w14:textId="77777777" w:rsidTr="009C421B">
        <w:trPr>
          <w:trHeight w:val="225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004AA8" w14:textId="77777777" w:rsidR="009C421B" w:rsidRDefault="009C421B">
            <w:pPr>
              <w:widowControl w:val="0"/>
              <w:autoSpaceDE w:val="0"/>
              <w:autoSpaceDN w:val="0"/>
              <w:spacing w:line="205" w:lineRule="exact"/>
              <w:ind w:left="105"/>
            </w:pPr>
            <w:r>
              <w:t xml:space="preserve">A1. </w:t>
            </w:r>
            <w:r>
              <w:rPr>
                <w:spacing w:val="-2"/>
              </w:rPr>
              <w:t>LAUREA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3CE067" w14:textId="77777777" w:rsidR="009C421B" w:rsidRDefault="009C421B">
            <w:pPr>
              <w:widowControl w:val="0"/>
              <w:autoSpaceDE w:val="0"/>
              <w:autoSpaceDN w:val="0"/>
              <w:spacing w:line="205" w:lineRule="exact"/>
              <w:ind w:left="104"/>
            </w:pPr>
            <w:r>
              <w:rPr>
                <w:spacing w:val="-2"/>
              </w:rPr>
              <w:t>Verrà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9B34C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4951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990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1522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472DA980" w14:textId="77777777" w:rsidTr="009C421B">
        <w:trPr>
          <w:trHeight w:val="45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F38E76" w14:textId="77777777" w:rsidR="009C421B" w:rsidRDefault="009C421B">
            <w:pPr>
              <w:widowControl w:val="0"/>
              <w:autoSpaceDE w:val="0"/>
              <w:autoSpaceDN w:val="0"/>
              <w:spacing w:line="218" w:lineRule="exact"/>
              <w:ind w:left="105"/>
            </w:pPr>
            <w:r>
              <w:t>(vecchio</w:t>
            </w:r>
            <w:r>
              <w:rPr>
                <w:spacing w:val="-3"/>
              </w:rPr>
              <w:t xml:space="preserve"> </w:t>
            </w:r>
            <w:r>
              <w:t>ordinamento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2DAD1498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>
              <w:rPr>
                <w:spacing w:val="-2"/>
              </w:rPr>
              <w:t>magistrale)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FBC8E2" w14:textId="77777777" w:rsidR="009C421B" w:rsidRDefault="009C421B">
            <w:pPr>
              <w:widowControl w:val="0"/>
              <w:autoSpaceDE w:val="0"/>
              <w:autoSpaceDN w:val="0"/>
              <w:spacing w:line="223" w:lineRule="exact"/>
              <w:ind w:left="104"/>
            </w:pPr>
            <w:r>
              <w:rPr>
                <w:spacing w:val="-2"/>
              </w:rPr>
              <w:t>valutata</w:t>
            </w:r>
          </w:p>
          <w:p w14:paraId="4D5672BF" w14:textId="77777777" w:rsidR="009C421B" w:rsidRDefault="009C421B">
            <w:pPr>
              <w:widowControl w:val="0"/>
              <w:autoSpaceDE w:val="0"/>
              <w:autoSpaceDN w:val="0"/>
              <w:spacing w:line="207" w:lineRule="exact"/>
              <w:ind w:left="104"/>
            </w:pPr>
            <w:r>
              <w:t>una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sola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CF1C4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20 </w:t>
            </w:r>
          </w:p>
          <w:p w14:paraId="3C53A0A7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da 110 a 110 lode</w:t>
            </w:r>
          </w:p>
          <w:p w14:paraId="6F470633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12C5C313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18</w:t>
            </w:r>
          </w:p>
          <w:p w14:paraId="47D95CC9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da 100 a 109 </w:t>
            </w:r>
          </w:p>
          <w:p w14:paraId="78C95D4A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600CCAA7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16</w:t>
            </w:r>
          </w:p>
          <w:p w14:paraId="65C762B9" w14:textId="77777777" w:rsidR="009C421B" w:rsidRDefault="009C421B">
            <w:pPr>
              <w:widowControl w:val="0"/>
              <w:autoSpaceDE w:val="0"/>
              <w:autoSpaceDN w:val="0"/>
              <w:spacing w:before="108"/>
              <w:ind w:left="104"/>
              <w:rPr>
                <w:b/>
              </w:rPr>
            </w:pPr>
            <w:r>
              <w:rPr>
                <w:b/>
              </w:rPr>
              <w:t>Sino a  99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4F4A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9BEE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BCF53" w14:textId="77777777" w:rsidR="009C421B" w:rsidRDefault="009C421B"/>
        </w:tc>
      </w:tr>
      <w:tr w:rsidR="009C421B" w14:paraId="0CB1CCB9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6133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C93A" w14:textId="77777777" w:rsidR="009C421B" w:rsidRDefault="009C421B">
            <w:pPr>
              <w:widowControl w:val="0"/>
              <w:autoSpaceDE w:val="0"/>
              <w:autoSpaceDN w:val="0"/>
              <w:spacing w:line="201" w:lineRule="exact"/>
              <w:ind w:left="104"/>
            </w:pPr>
            <w:r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9EE5" w14:textId="77777777" w:rsidR="009C421B" w:rsidRDefault="009C421B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19573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49F3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BBB4" w14:textId="77777777" w:rsidR="009C421B" w:rsidRDefault="009C421B"/>
        </w:tc>
      </w:tr>
      <w:tr w:rsidR="009C421B" w14:paraId="10BE808A" w14:textId="77777777" w:rsidTr="009C421B">
        <w:trPr>
          <w:trHeight w:val="92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79101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</w:pPr>
            <w:r>
              <w:t>A2.</w:t>
            </w:r>
            <w:r>
              <w:rPr>
                <w:spacing w:val="-13"/>
              </w:rPr>
              <w:t xml:space="preserve"> </w:t>
            </w:r>
            <w:r>
              <w:t>LAUREA</w:t>
            </w:r>
            <w:r>
              <w:rPr>
                <w:spacing w:val="-12"/>
              </w:rPr>
              <w:t xml:space="preserve"> </w:t>
            </w:r>
            <w:r>
              <w:t>(triennale</w:t>
            </w:r>
            <w:r>
              <w:rPr>
                <w:spacing w:val="-13"/>
              </w:rPr>
              <w:t xml:space="preserve"> </w:t>
            </w:r>
            <w:r>
              <w:t>in alternativa al punto A1)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84E4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09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FB24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20 </w:t>
            </w:r>
          </w:p>
          <w:p w14:paraId="0F6F6587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da 110 a 110 lode</w:t>
            </w:r>
          </w:p>
          <w:p w14:paraId="3F96B087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12FF05A2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18</w:t>
            </w:r>
          </w:p>
          <w:p w14:paraId="5C87E27B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da 100 a 109 </w:t>
            </w:r>
          </w:p>
          <w:p w14:paraId="64085F39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303A060B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16</w:t>
            </w:r>
          </w:p>
          <w:p w14:paraId="3D06A2E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Sino a  99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0F4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A3D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132D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4DF34E95" w14:textId="77777777" w:rsidTr="009C421B">
        <w:trPr>
          <w:trHeight w:val="92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5E3C7" w14:textId="77777777" w:rsidR="009C421B" w:rsidRDefault="009C421B">
            <w:pPr>
              <w:widowControl w:val="0"/>
              <w:autoSpaceDE w:val="0"/>
              <w:autoSpaceDN w:val="0"/>
              <w:spacing w:before="113"/>
              <w:ind w:left="105"/>
            </w:pPr>
            <w:r>
              <w:t>A3.</w:t>
            </w:r>
            <w:r>
              <w:rPr>
                <w:spacing w:val="-1"/>
              </w:rPr>
              <w:t xml:space="preserve"> </w:t>
            </w:r>
            <w:r>
              <w:t xml:space="preserve">DIPLOMA </w:t>
            </w:r>
            <w:r>
              <w:rPr>
                <w:spacing w:val="-2"/>
              </w:rPr>
              <w:t>SCUOLA</w:t>
            </w:r>
          </w:p>
          <w:p w14:paraId="35104B98" w14:textId="77777777" w:rsidR="009C421B" w:rsidRDefault="009C421B">
            <w:pPr>
              <w:widowControl w:val="0"/>
              <w:autoSpaceDE w:val="0"/>
              <w:autoSpaceDN w:val="0"/>
              <w:ind w:left="105"/>
            </w:pPr>
            <w:r>
              <w:t>SECONDARIA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2"/>
              </w:rPr>
              <w:t xml:space="preserve"> </w:t>
            </w:r>
            <w:r>
              <w:t>alternativa</w:t>
            </w:r>
            <w:r>
              <w:rPr>
                <w:spacing w:val="-13"/>
              </w:rPr>
              <w:t xml:space="preserve"> </w:t>
            </w:r>
            <w:r>
              <w:t>al punto A1 e A2)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0DB43" w14:textId="77777777" w:rsidR="009C421B" w:rsidRDefault="009C421B">
            <w:pPr>
              <w:widowControl w:val="0"/>
              <w:autoSpaceDE w:val="0"/>
              <w:autoSpaceDN w:val="0"/>
              <w:spacing w:line="230" w:lineRule="exact"/>
              <w:ind w:left="104" w:right="328"/>
            </w:pPr>
            <w:r>
              <w:rPr>
                <w:spacing w:val="-2"/>
              </w:rPr>
              <w:t xml:space="preserve">Verrà valutato </w:t>
            </w:r>
            <w:r>
              <w:t xml:space="preserve">un solo </w:t>
            </w:r>
            <w:r>
              <w:rPr>
                <w:spacing w:val="-2"/>
              </w:rPr>
              <w:t>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796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20 </w:t>
            </w:r>
          </w:p>
          <w:p w14:paraId="6B3612A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da 110 a 110 lode</w:t>
            </w:r>
          </w:p>
          <w:p w14:paraId="147646EB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188B6C55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18</w:t>
            </w:r>
          </w:p>
          <w:p w14:paraId="37C7ACE1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 xml:space="preserve">da 100 a 109 </w:t>
            </w:r>
          </w:p>
          <w:p w14:paraId="02400FD4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</w:p>
          <w:p w14:paraId="6EABF48E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16</w:t>
            </w:r>
          </w:p>
          <w:p w14:paraId="55D1E2CC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b/>
              </w:rPr>
            </w:pPr>
            <w:r>
              <w:rPr>
                <w:b/>
              </w:rPr>
              <w:t>Sino a  99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9C9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A5E4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0AA7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152C2132" w14:textId="77777777" w:rsidTr="009C421B">
        <w:trPr>
          <w:trHeight w:val="690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8086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CERTIFICAZIONI </w:t>
            </w:r>
            <w:r>
              <w:rPr>
                <w:b/>
                <w:spacing w:val="-2"/>
              </w:rPr>
              <w:t>OTTENUTE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58B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3B9F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261F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4F592C3F" w14:textId="77777777" w:rsidTr="009C421B">
        <w:trPr>
          <w:trHeight w:val="69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3BE7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  <w:r>
              <w:t>B1.</w:t>
            </w:r>
            <w:r>
              <w:rPr>
                <w:spacing w:val="-2"/>
              </w:rPr>
              <w:t xml:space="preserve"> </w:t>
            </w:r>
            <w:r>
              <w:t xml:space="preserve">COMPETENZE </w:t>
            </w:r>
            <w:r>
              <w:rPr>
                <w:spacing w:val="-2"/>
              </w:rPr>
              <w:t>I.C.T.</w:t>
            </w:r>
          </w:p>
          <w:p w14:paraId="45C0E45C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/>
              <w:rPr>
                <w:b/>
              </w:rPr>
            </w:pPr>
            <w:r>
              <w:t>CERTIFICATE</w:t>
            </w:r>
            <w:r>
              <w:rPr>
                <w:spacing w:val="-13"/>
              </w:rPr>
              <w:t xml:space="preserve"> </w:t>
            </w:r>
            <w:r>
              <w:t>riconosciute</w:t>
            </w:r>
            <w:r>
              <w:rPr>
                <w:spacing w:val="-12"/>
              </w:rPr>
              <w:t xml:space="preserve"> </w:t>
            </w:r>
            <w:r>
              <w:t xml:space="preserve">dal </w:t>
            </w:r>
            <w:r>
              <w:rPr>
                <w:spacing w:val="-4"/>
              </w:rPr>
              <w:t>MIUR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5764A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</w:t>
            </w:r>
            <w:r>
              <w:rPr>
                <w:spacing w:val="3"/>
              </w:rPr>
              <w:t xml:space="preserve"> 0</w:t>
            </w:r>
            <w:r>
              <w:rPr>
                <w:spacing w:val="-1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7B8B2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46E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D546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B19A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58ACF130" w14:textId="77777777" w:rsidTr="009C421B">
        <w:trPr>
          <w:trHeight w:val="69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Grigliatabella"/>
              <w:tblW w:w="9780" w:type="dxa"/>
              <w:tblLayout w:type="fixed"/>
              <w:tblLook w:val="04A0" w:firstRow="1" w:lastRow="0" w:firstColumn="1" w:lastColumn="0" w:noHBand="0" w:noVBand="1"/>
            </w:tblPr>
            <w:tblGrid>
              <w:gridCol w:w="6066"/>
              <w:gridCol w:w="2133"/>
              <w:gridCol w:w="1581"/>
            </w:tblGrid>
            <w:tr w:rsidR="009C421B" w14:paraId="074B65B5" w14:textId="77777777">
              <w:tc>
                <w:tcPr>
                  <w:tcW w:w="6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035BC8" w14:textId="77777777" w:rsidR="009C421B" w:rsidRDefault="009C421B">
                  <w:pPr>
                    <w:tabs>
                      <w:tab w:val="left" w:pos="457"/>
                      <w:tab w:val="left" w:pos="4584"/>
                    </w:tabs>
                    <w:ind w:left="457" w:hanging="45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B2</w:t>
                  </w:r>
                  <w:r>
                    <w:rPr>
                      <w:color w:val="000000"/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>CERTIFICAZIONI LINGUISTICHE</w:t>
                  </w:r>
                </w:p>
                <w:p w14:paraId="3AE4DAE7" w14:textId="77777777" w:rsidR="009C421B" w:rsidRDefault="009C421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C2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5 punti</w:t>
                  </w:r>
                </w:p>
                <w:p w14:paraId="78AEA230" w14:textId="77777777" w:rsidR="009C421B" w:rsidRDefault="009C421B">
                  <w:pPr>
                    <w:tabs>
                      <w:tab w:val="left" w:leader="dot" w:pos="4584"/>
                      <w:tab w:val="right" w:leader="dot" w:pos="9638"/>
                    </w:tabs>
                    <w:ind w:left="709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C1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3 punti</w:t>
                  </w:r>
                </w:p>
                <w:p w14:paraId="5E90F635" w14:textId="77777777" w:rsidR="009C421B" w:rsidRDefault="009C421B">
                  <w:pPr>
                    <w:tabs>
                      <w:tab w:val="left" w:leader="dot" w:pos="4584"/>
                      <w:tab w:val="right" w:pos="9638"/>
                    </w:tabs>
                    <w:ind w:left="708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 xml:space="preserve">livello B2 del QCER </w:t>
                  </w:r>
                  <w:r>
                    <w:rPr>
                      <w:rFonts w:eastAsiaTheme="minorEastAsia"/>
                      <w:i/>
                      <w:iCs/>
                      <w:sz w:val="18"/>
                      <w:szCs w:val="18"/>
                    </w:rPr>
                    <w:t>-  2 punti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2494F" w14:textId="77777777" w:rsidR="009C421B" w:rsidRDefault="009C42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max. 1 titolo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357C7" w14:textId="77777777" w:rsidR="009C421B" w:rsidRDefault="009C421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72898041" w14:textId="77777777" w:rsidR="009C421B" w:rsidRDefault="009C421B">
            <w:pPr>
              <w:widowControl w:val="0"/>
              <w:autoSpaceDE w:val="0"/>
              <w:autoSpaceDN w:val="0"/>
              <w:spacing w:line="228" w:lineRule="exact"/>
              <w:ind w:left="105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A43F6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E0211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4"/>
              <w:rPr>
                <w:b/>
              </w:rPr>
            </w:pPr>
            <w:r>
              <w:rPr>
                <w:b/>
                <w:spacing w:val="-2"/>
              </w:rPr>
              <w:t>Max 5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DE1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D33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29CA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6A796AC8" w14:textId="77777777" w:rsidTr="009C421B">
        <w:trPr>
          <w:trHeight w:val="920"/>
        </w:trPr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DB139" w14:textId="77777777" w:rsidR="009C421B" w:rsidRDefault="009C421B">
            <w:pPr>
              <w:widowControl w:val="0"/>
              <w:autoSpaceDE w:val="0"/>
              <w:autoSpaceDN w:val="0"/>
              <w:spacing w:before="228"/>
              <w:ind w:left="105"/>
              <w:rPr>
                <w:b/>
              </w:rPr>
            </w:pPr>
            <w:r>
              <w:rPr>
                <w:b/>
              </w:rPr>
              <w:t xml:space="preserve"> LE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ESPERIENZE</w:t>
            </w:r>
          </w:p>
          <w:p w14:paraId="0B74E267" w14:textId="77777777" w:rsidR="009C421B" w:rsidRDefault="009C421B">
            <w:pPr>
              <w:widowControl w:val="0"/>
              <w:autoSpaceDE w:val="0"/>
              <w:autoSpaceDN w:val="0"/>
              <w:ind w:left="155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CUI SI</w:t>
            </w:r>
            <w:r>
              <w:rPr>
                <w:b/>
                <w:spacing w:val="6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454A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E062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C16D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0BF84EA2" w14:textId="77777777" w:rsidTr="009C421B">
        <w:trPr>
          <w:trHeight w:val="138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61FB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 xml:space="preserve"> </w:t>
            </w:r>
          </w:p>
          <w:p w14:paraId="2975C688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 xml:space="preserve">C1. INCARICHI SI REFERENTE DI PIANO E SUPPORTO ALLA GESTIONE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1BE9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1D917E95" w14:textId="77777777" w:rsidR="009C421B" w:rsidRDefault="009C421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71B1D1CC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15</w:t>
            </w:r>
          </w:p>
          <w:p w14:paraId="4DCA7DBD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incarichi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9499" w14:textId="77777777" w:rsidR="009C421B" w:rsidRDefault="009C421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6ABFA2B9" w14:textId="77777777" w:rsidR="009C421B" w:rsidRDefault="009C421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  <w:p w14:paraId="54D277D6" w14:textId="77777777" w:rsidR="009C421B" w:rsidRDefault="009C421B">
            <w:pPr>
              <w:widowControl w:val="0"/>
              <w:autoSpaceDE w:val="0"/>
              <w:autoSpaceDN w:val="0"/>
              <w:ind w:left="104" w:right="79" w:firstLine="50"/>
              <w:rPr>
                <w:b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2469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978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DA09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0B2180B8" w14:textId="77777777" w:rsidTr="009C421B">
        <w:trPr>
          <w:trHeight w:val="138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D5BA4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>C2. ESPERIENZE DI TUTOR D’AULA/DIDATTICO</w:t>
            </w:r>
            <w:r>
              <w:rPr>
                <w:spacing w:val="-13"/>
              </w:rPr>
              <w:t xml:space="preserve"> </w:t>
            </w:r>
            <w:r>
              <w:t>(min.</w:t>
            </w:r>
            <w:r>
              <w:rPr>
                <w:spacing w:val="-12"/>
              </w:rPr>
              <w:t xml:space="preserve"> </w:t>
            </w:r>
            <w:r>
              <w:t>20 ore) NEI PROGETTI FINANZIATI DAL FONDO SOCIALE EUROPEO (PON –</w:t>
            </w:r>
          </w:p>
          <w:p w14:paraId="5FE184A8" w14:textId="77777777" w:rsidR="009C421B" w:rsidRDefault="009C421B">
            <w:pPr>
              <w:widowControl w:val="0"/>
              <w:autoSpaceDE w:val="0"/>
              <w:autoSpaceDN w:val="0"/>
              <w:spacing w:line="212" w:lineRule="exact"/>
              <w:ind w:left="105"/>
            </w:pPr>
            <w:r>
              <w:t>POR-</w:t>
            </w:r>
            <w:r>
              <w:rPr>
                <w:spacing w:val="-6"/>
              </w:rPr>
              <w:t xml:space="preserve"> </w:t>
            </w:r>
            <w:r>
              <w:t>PNRR</w:t>
            </w:r>
            <w:r>
              <w:rPr>
                <w:spacing w:val="-2"/>
              </w:rPr>
              <w:t xml:space="preserve"> ETC.)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1851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63D0BBDB" w14:textId="77777777" w:rsidR="009C421B" w:rsidRDefault="009C421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59C3B7FE" w14:textId="77777777" w:rsidR="009C421B" w:rsidRDefault="009C421B">
            <w:pPr>
              <w:widowControl w:val="0"/>
              <w:autoSpaceDE w:val="0"/>
              <w:autoSpaceDN w:val="0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447679A5" w14:textId="77777777" w:rsidR="009C421B" w:rsidRDefault="009C421B">
            <w:pPr>
              <w:widowControl w:val="0"/>
              <w:autoSpaceDE w:val="0"/>
              <w:autoSpaceDN w:val="0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77C6" w14:textId="77777777" w:rsidR="009C421B" w:rsidRDefault="009C421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0870AFB0" w14:textId="77777777" w:rsidR="009C421B" w:rsidRDefault="009C421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  <w:p w14:paraId="6610B4B9" w14:textId="77777777" w:rsidR="009C421B" w:rsidRDefault="009C421B">
            <w:pPr>
              <w:widowControl w:val="0"/>
              <w:autoSpaceDE w:val="0"/>
              <w:autoSpaceDN w:val="0"/>
              <w:ind w:left="104" w:right="79" w:firstLine="50"/>
              <w:rPr>
                <w:b/>
                <w:spacing w:val="-2"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97B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7938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226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64F5AC8" w14:textId="77777777" w:rsidTr="009C421B">
        <w:trPr>
          <w:trHeight w:val="22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53C86B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>
              <w:t>C3.</w:t>
            </w:r>
            <w:r>
              <w:rPr>
                <w:spacing w:val="-4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3C85D6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76231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F0F5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3D8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8230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1DE4A22A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5A8159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FACILITATORE</w:t>
            </w:r>
            <w:r>
              <w:rPr>
                <w:spacing w:val="1"/>
              </w:rPr>
              <w:t xml:space="preserve"> </w:t>
            </w:r>
            <w:r>
              <w:t>(min.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1133E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EBF82F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CE191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63DE2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E882" w14:textId="77777777" w:rsidR="009C421B" w:rsidRDefault="009C421B"/>
        </w:tc>
      </w:tr>
      <w:tr w:rsidR="009C421B" w14:paraId="0BD33D93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2DDE0D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NEI</w:t>
            </w:r>
            <w:r>
              <w:rPr>
                <w:spacing w:val="-1"/>
              </w:rPr>
              <w:t xml:space="preserve"> </w:t>
            </w:r>
            <w:r>
              <w:t>PROGETTI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AC8CC9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A1E2B9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395AC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19F62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C3969" w14:textId="77777777" w:rsidR="009C421B" w:rsidRDefault="009C421B"/>
        </w:tc>
      </w:tr>
      <w:tr w:rsidR="009C421B" w14:paraId="64732ED7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EDEE5E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  <w:r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DE6E4E" w14:textId="77777777" w:rsidR="009C421B" w:rsidRDefault="009C421B">
            <w:pPr>
              <w:widowControl w:val="0"/>
              <w:autoSpaceDE w:val="0"/>
              <w:autoSpaceDN w:val="0"/>
            </w:pPr>
            <w:r>
              <w:t xml:space="preserve">  esperienze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3A7E39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95362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A80C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BBF35" w14:textId="77777777" w:rsidR="009C421B" w:rsidRDefault="009C421B"/>
        </w:tc>
      </w:tr>
      <w:tr w:rsidR="009C421B" w14:paraId="75391E9A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D8DF19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EUROPEO</w:t>
            </w:r>
            <w:r>
              <w:rPr>
                <w:spacing w:val="-3"/>
              </w:rPr>
              <w:t xml:space="preserve"> </w:t>
            </w:r>
            <w:r>
              <w:t>(PON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POR-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3989F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3041A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01FB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5DE4A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8A22" w14:textId="77777777" w:rsidR="009C421B" w:rsidRDefault="009C421B"/>
        </w:tc>
      </w:tr>
      <w:tr w:rsidR="009C421B" w14:paraId="066C9BF5" w14:textId="77777777" w:rsidTr="009C421B">
        <w:trPr>
          <w:trHeight w:val="222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7FBA6" w14:textId="77777777" w:rsidR="009C421B" w:rsidRDefault="009C421B">
            <w:pPr>
              <w:widowControl w:val="0"/>
              <w:autoSpaceDE w:val="0"/>
              <w:autoSpaceDN w:val="0"/>
              <w:spacing w:line="203" w:lineRule="exact"/>
              <w:ind w:left="105"/>
            </w:pPr>
            <w:r>
              <w:rPr>
                <w:spacing w:val="-2"/>
              </w:rPr>
              <w:t>ETC.)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D2F6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2865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17C4B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F54E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483AE" w14:textId="77777777" w:rsidR="009C421B" w:rsidRDefault="009C421B"/>
        </w:tc>
      </w:tr>
      <w:tr w:rsidR="009C421B" w14:paraId="77C9003F" w14:textId="77777777" w:rsidTr="009C421B">
        <w:trPr>
          <w:trHeight w:val="222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AF4B" w14:textId="77777777" w:rsidR="009C421B" w:rsidRDefault="009C421B">
            <w:pPr>
              <w:widowControl w:val="0"/>
              <w:autoSpaceDE w:val="0"/>
              <w:autoSpaceDN w:val="0"/>
              <w:spacing w:line="203" w:lineRule="exact"/>
              <w:ind w:left="105"/>
              <w:rPr>
                <w:spacing w:val="-2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86F2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BC52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576E" w14:textId="77777777" w:rsidR="009C421B" w:rsidRDefault="009C42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CEEE" w14:textId="77777777" w:rsidR="009C421B" w:rsidRDefault="009C42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7499" w14:textId="77777777" w:rsidR="009C421B" w:rsidRDefault="009C42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9C421B" w14:paraId="39B87142" w14:textId="77777777" w:rsidTr="009C421B">
        <w:trPr>
          <w:trHeight w:val="22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1B7BF3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5"/>
            </w:pPr>
            <w:r>
              <w:t>C4.</w:t>
            </w:r>
            <w:r>
              <w:rPr>
                <w:spacing w:val="-4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TUTOR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F1E47" w14:textId="77777777" w:rsidR="009C421B" w:rsidRDefault="009C421B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E94D27" w14:textId="77777777" w:rsidR="009C421B" w:rsidRDefault="009C421B">
            <w:pPr>
              <w:widowControl w:val="0"/>
              <w:autoSpaceDE w:val="0"/>
              <w:autoSpaceDN w:val="0"/>
              <w:spacing w:line="208" w:lineRule="exact"/>
              <w:ind w:left="104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B652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9DF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C0F0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28748A75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DDC20C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COORDINATORE</w:t>
            </w:r>
            <w:r>
              <w:rPr>
                <w:spacing w:val="-2"/>
              </w:rPr>
              <w:t xml:space="preserve"> </w:t>
            </w:r>
            <w:r>
              <w:t>(min.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6A34BB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spacing w:val="-5"/>
              </w:rPr>
            </w:pPr>
            <w:r>
              <w:t>Max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0E75B2D8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</w:pPr>
            <w:r>
              <w:rPr>
                <w:spacing w:val="-5"/>
              </w:rPr>
              <w:t>esperienze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5AB1D4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4"/>
              <w:rPr>
                <w:b/>
              </w:rPr>
            </w:pPr>
            <w:r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4F60C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FF0A4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FABF4" w14:textId="77777777" w:rsidR="009C421B" w:rsidRDefault="009C421B"/>
        </w:tc>
      </w:tr>
      <w:tr w:rsidR="009C421B" w14:paraId="6238317F" w14:textId="77777777" w:rsidTr="009C421B">
        <w:trPr>
          <w:trHeight w:val="219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F063AD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NEI</w:t>
            </w:r>
            <w:r>
              <w:rPr>
                <w:spacing w:val="-1"/>
              </w:rPr>
              <w:t xml:space="preserve"> </w:t>
            </w:r>
            <w:r>
              <w:t>PROGETTI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FINANZIATI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2CAE07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D15A3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3F8E9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F5A9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2743" w14:textId="77777777" w:rsidR="009C421B" w:rsidRDefault="009C421B"/>
        </w:tc>
      </w:tr>
      <w:tr w:rsidR="009C421B" w14:paraId="6F58BD1D" w14:textId="77777777" w:rsidTr="009C421B">
        <w:trPr>
          <w:trHeight w:val="219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CFAE3B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  <w:r>
              <w:rPr>
                <w:spacing w:val="-2"/>
              </w:rPr>
              <w:t xml:space="preserve"> SOCIALE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BBFC9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95E42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1D475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551D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ED62" w14:textId="77777777" w:rsidR="009C421B" w:rsidRDefault="009C421B"/>
        </w:tc>
      </w:tr>
      <w:tr w:rsidR="009C421B" w14:paraId="6BEB8A9F" w14:textId="77777777" w:rsidTr="009C421B">
        <w:trPr>
          <w:trHeight w:val="220"/>
        </w:trPr>
        <w:tc>
          <w:tcPr>
            <w:tcW w:w="3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5C03B0" w14:textId="77777777" w:rsidR="009C421B" w:rsidRDefault="009C421B">
            <w:pPr>
              <w:widowControl w:val="0"/>
              <w:autoSpaceDE w:val="0"/>
              <w:autoSpaceDN w:val="0"/>
              <w:spacing w:line="200" w:lineRule="exact"/>
              <w:ind w:left="105"/>
            </w:pPr>
            <w:r>
              <w:t>EUROPEO</w:t>
            </w:r>
            <w:r>
              <w:rPr>
                <w:spacing w:val="-3"/>
              </w:rPr>
              <w:t xml:space="preserve"> </w:t>
            </w:r>
            <w:r>
              <w:t>(PON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POR-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PNRR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063E0B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7144C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27B74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6F4CC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9FFEB" w14:textId="77777777" w:rsidR="009C421B" w:rsidRDefault="009C421B"/>
        </w:tc>
      </w:tr>
      <w:tr w:rsidR="009C421B" w14:paraId="4988F7CA" w14:textId="77777777" w:rsidTr="009C421B">
        <w:trPr>
          <w:trHeight w:val="222"/>
        </w:trPr>
        <w:tc>
          <w:tcPr>
            <w:tcW w:w="3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1F511" w14:textId="77777777" w:rsidR="009C421B" w:rsidRDefault="009C421B">
            <w:pPr>
              <w:widowControl w:val="0"/>
              <w:autoSpaceDE w:val="0"/>
              <w:autoSpaceDN w:val="0"/>
              <w:spacing w:line="202" w:lineRule="exact"/>
              <w:ind w:left="105"/>
            </w:pPr>
            <w:r>
              <w:rPr>
                <w:spacing w:val="-2"/>
              </w:rPr>
              <w:t>ETC.))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6EF6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886C" w14:textId="77777777" w:rsidR="009C421B" w:rsidRDefault="009C421B">
            <w:pPr>
              <w:widowControl w:val="0"/>
              <w:autoSpaceDE w:val="0"/>
              <w:autoSpaceDN w:val="0"/>
              <w:rPr>
                <w:sz w:val="1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23B6D" w14:textId="77777777" w:rsidR="009C421B" w:rsidRDefault="009C421B"/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942D" w14:textId="77777777" w:rsidR="009C421B" w:rsidRDefault="009C421B"/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73213" w14:textId="77777777" w:rsidR="009C421B" w:rsidRDefault="009C421B"/>
        </w:tc>
      </w:tr>
      <w:tr w:rsidR="009C421B" w14:paraId="08B97AF8" w14:textId="77777777" w:rsidTr="009C421B">
        <w:trPr>
          <w:trHeight w:val="161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6E803" w14:textId="77777777" w:rsidR="009C421B" w:rsidRDefault="009C421B">
            <w:pPr>
              <w:widowControl w:val="0"/>
              <w:autoSpaceDE w:val="0"/>
              <w:autoSpaceDN w:val="0"/>
              <w:ind w:left="105" w:right="144"/>
            </w:pPr>
            <w:r>
              <w:t>C5. CONOSCENZE SPECIFICHE DELL' ARGOMENTO</w:t>
            </w:r>
            <w:r>
              <w:rPr>
                <w:spacing w:val="-13"/>
              </w:rPr>
              <w:t xml:space="preserve"> </w:t>
            </w:r>
            <w:r>
              <w:t>DELLA</w:t>
            </w:r>
          </w:p>
          <w:p w14:paraId="064F7696" w14:textId="77777777" w:rsidR="009C421B" w:rsidRDefault="009C421B">
            <w:pPr>
              <w:widowControl w:val="0"/>
              <w:autoSpaceDE w:val="0"/>
              <w:autoSpaceDN w:val="0"/>
              <w:spacing w:line="230" w:lineRule="atLeast"/>
              <w:ind w:left="105" w:right="144"/>
            </w:pPr>
            <w:r>
              <w:t>FORMAZIONE (documentate attraverso</w:t>
            </w:r>
            <w:r>
              <w:rPr>
                <w:spacing w:val="-7"/>
              </w:rPr>
              <w:t xml:space="preserve"> </w:t>
            </w:r>
            <w:r>
              <w:t>pubblicazioni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corsi seguiti</w:t>
            </w:r>
            <w:r>
              <w:rPr>
                <w:spacing w:val="-7"/>
              </w:rPr>
              <w:t xml:space="preserve"> </w:t>
            </w:r>
            <w:r>
              <w:t>(min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ore)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quali</w:t>
            </w:r>
            <w:r>
              <w:rPr>
                <w:spacing w:val="-7"/>
              </w:rPr>
              <w:t xml:space="preserve"> </w:t>
            </w:r>
            <w:r>
              <w:t>è stato rilasciato un attestato)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1483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5970AC05" w14:textId="77777777" w:rsidR="009C421B" w:rsidRDefault="009C421B">
            <w:pPr>
              <w:widowControl w:val="0"/>
              <w:autoSpaceDE w:val="0"/>
              <w:autoSpaceDN w:val="0"/>
              <w:spacing w:before="228"/>
              <w:rPr>
                <w:i/>
              </w:rPr>
            </w:pPr>
          </w:p>
          <w:p w14:paraId="52843221" w14:textId="77777777" w:rsidR="009C421B" w:rsidRDefault="009C421B">
            <w:pPr>
              <w:widowControl w:val="0"/>
              <w:autoSpaceDE w:val="0"/>
              <w:autoSpaceDN w:val="0"/>
              <w:spacing w:before="1"/>
              <w:ind w:left="104"/>
            </w:pPr>
            <w:r>
              <w:t>Max.</w:t>
            </w:r>
            <w:r>
              <w:rPr>
                <w:spacing w:val="3"/>
              </w:rPr>
              <w:t xml:space="preserve"> 0</w:t>
            </w:r>
            <w:r>
              <w:rPr>
                <w:spacing w:val="-10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EE8F" w14:textId="77777777" w:rsidR="009C421B" w:rsidRDefault="009C421B">
            <w:pPr>
              <w:widowControl w:val="0"/>
              <w:autoSpaceDE w:val="0"/>
              <w:autoSpaceDN w:val="0"/>
              <w:rPr>
                <w:i/>
              </w:rPr>
            </w:pPr>
          </w:p>
          <w:p w14:paraId="4463C43B" w14:textId="77777777" w:rsidR="009C421B" w:rsidRDefault="009C421B">
            <w:pPr>
              <w:widowControl w:val="0"/>
              <w:autoSpaceDE w:val="0"/>
              <w:autoSpaceDN w:val="0"/>
              <w:spacing w:before="113"/>
              <w:rPr>
                <w:i/>
              </w:rPr>
            </w:pPr>
          </w:p>
          <w:p w14:paraId="426BF4EF" w14:textId="77777777" w:rsidR="009C421B" w:rsidRDefault="009C421B">
            <w:pPr>
              <w:widowControl w:val="0"/>
              <w:autoSpaceDE w:val="0"/>
              <w:autoSpaceDN w:val="0"/>
              <w:spacing w:before="1"/>
              <w:ind w:left="104" w:right="79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513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1FC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E058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  <w:tr w:rsidR="009C421B" w14:paraId="7C526BC6" w14:textId="77777777" w:rsidTr="009C421B">
        <w:trPr>
          <w:trHeight w:val="430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F3E41" w14:textId="77777777" w:rsidR="009C421B" w:rsidRDefault="009C421B">
            <w:pPr>
              <w:widowControl w:val="0"/>
              <w:autoSpaceDE w:val="0"/>
              <w:autoSpaceDN w:val="0"/>
              <w:spacing w:before="99"/>
              <w:ind w:left="105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F42C5D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56C314" w14:textId="77777777" w:rsidR="009C421B" w:rsidRDefault="009C421B">
            <w:pPr>
              <w:widowControl w:val="0"/>
              <w:autoSpaceDE w:val="0"/>
              <w:autoSpaceDN w:val="0"/>
              <w:spacing w:before="99"/>
              <w:ind w:left="254"/>
              <w:rPr>
                <w:b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A131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737" w14:textId="77777777" w:rsidR="009C421B" w:rsidRDefault="009C421B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70D5" w14:textId="77777777" w:rsidR="009C421B" w:rsidRDefault="009C421B">
            <w:pPr>
              <w:widowControl w:val="0"/>
              <w:autoSpaceDE w:val="0"/>
              <w:autoSpaceDN w:val="0"/>
            </w:pPr>
          </w:p>
        </w:tc>
      </w:tr>
    </w:tbl>
    <w:p w14:paraId="00FD8751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193CCF9F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CF5CC25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jc w:val="right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 xml:space="preserve">                                                                                                              Firma __________________</w:t>
      </w:r>
    </w:p>
    <w:p w14:paraId="0CA5946E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73BE7D3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60395567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128E42C3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76A3ED5B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09D5B6F2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66D81131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0A18763F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677D0283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1D63B33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2A9E4AD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AB68FD2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28B8565D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2D5F6EA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256E53A3" w14:textId="77777777" w:rsidR="009C421B" w:rsidRDefault="009C421B" w:rsidP="009C421B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5CFECCB2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sectPr w:rsidR="007C11CA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645" w14:textId="77777777" w:rsidR="00605AA1" w:rsidRDefault="00605AA1" w:rsidP="00125020">
      <w:pPr>
        <w:spacing w:after="0" w:line="240" w:lineRule="auto"/>
      </w:pPr>
      <w:r>
        <w:separator/>
      </w:r>
    </w:p>
  </w:endnote>
  <w:endnote w:type="continuationSeparator" w:id="0">
    <w:p w14:paraId="25A6F1E2" w14:textId="77777777" w:rsidR="00605AA1" w:rsidRDefault="00605AA1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B427" w14:textId="77777777" w:rsidR="00605AA1" w:rsidRDefault="00605AA1" w:rsidP="00125020">
      <w:pPr>
        <w:spacing w:after="0" w:line="240" w:lineRule="auto"/>
      </w:pPr>
      <w:r>
        <w:separator/>
      </w:r>
    </w:p>
  </w:footnote>
  <w:footnote w:type="continuationSeparator" w:id="0">
    <w:p w14:paraId="202595BB" w14:textId="77777777" w:rsidR="00605AA1" w:rsidRDefault="00605AA1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0FA727D6"/>
    <w:multiLevelType w:val="hybridMultilevel"/>
    <w:tmpl w:val="0D1A2058"/>
    <w:lvl w:ilvl="0" w:tplc="48B82B04">
      <w:numFmt w:val="bullet"/>
      <w:lvlText w:val="•"/>
      <w:lvlJc w:val="left"/>
      <w:pPr>
        <w:ind w:left="15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7040B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6CB0FAF8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94C27872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3C1EBE8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9DCAB70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14EAB7BC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4A2A8C14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6AAC32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9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3E4D43"/>
    <w:multiLevelType w:val="multilevel"/>
    <w:tmpl w:val="9F8C5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7307B"/>
    <w:multiLevelType w:val="hybridMultilevel"/>
    <w:tmpl w:val="4E62839C"/>
    <w:lvl w:ilvl="0" w:tplc="9466729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CCA0B2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59F813D0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8F9845B2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4A84FBA2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FBC41EBE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67A78B0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5EFE9612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93C4293C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abstractNum w:abstractNumId="13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4">
    <w:nsid w:val="31EB3041"/>
    <w:multiLevelType w:val="hybridMultilevel"/>
    <w:tmpl w:val="FA1EFF2E"/>
    <w:lvl w:ilvl="0" w:tplc="4E5A425C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F65C98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D0C21CB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A39E6B3A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1BFCD9B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BF406E1C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85E65CE6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36024A86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CEEA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15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6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rFonts w:hint="default"/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rFonts w:hint="default"/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rFonts w:hint="default"/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rFonts w:hint="default"/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rFonts w:hint="default"/>
        <w:lang w:val="it-IT" w:eastAsia="en-US" w:bidi="ar-SA"/>
      </w:rPr>
    </w:lvl>
  </w:abstractNum>
  <w:abstractNum w:abstractNumId="20">
    <w:nsid w:val="4FC91411"/>
    <w:multiLevelType w:val="multilevel"/>
    <w:tmpl w:val="06322A9E"/>
    <w:lvl w:ilvl="0">
      <w:start w:val="1"/>
      <w:numFmt w:val="bullet"/>
      <w:lvlText w:val="▪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42979"/>
    <w:multiLevelType w:val="multilevel"/>
    <w:tmpl w:val="6A1407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55A71B2"/>
    <w:multiLevelType w:val="hybridMultilevel"/>
    <w:tmpl w:val="3464635E"/>
    <w:lvl w:ilvl="0" w:tplc="84BCB930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861F6E">
      <w:numFmt w:val="bullet"/>
      <w:lvlText w:val="•"/>
      <w:lvlJc w:val="left"/>
      <w:pPr>
        <w:ind w:left="2120" w:hanging="361"/>
      </w:pPr>
      <w:rPr>
        <w:rFonts w:hint="default"/>
        <w:lang w:val="it-IT" w:eastAsia="en-US" w:bidi="ar-SA"/>
      </w:rPr>
    </w:lvl>
    <w:lvl w:ilvl="2" w:tplc="30429C02">
      <w:numFmt w:val="bullet"/>
      <w:lvlText w:val="•"/>
      <w:lvlJc w:val="left"/>
      <w:pPr>
        <w:ind w:left="3061" w:hanging="361"/>
      </w:pPr>
      <w:rPr>
        <w:rFonts w:hint="default"/>
        <w:lang w:val="it-IT" w:eastAsia="en-US" w:bidi="ar-SA"/>
      </w:rPr>
    </w:lvl>
    <w:lvl w:ilvl="3" w:tplc="8C425DC8">
      <w:numFmt w:val="bullet"/>
      <w:lvlText w:val="•"/>
      <w:lvlJc w:val="left"/>
      <w:pPr>
        <w:ind w:left="4001" w:hanging="361"/>
      </w:pPr>
      <w:rPr>
        <w:rFonts w:hint="default"/>
        <w:lang w:val="it-IT" w:eastAsia="en-US" w:bidi="ar-SA"/>
      </w:rPr>
    </w:lvl>
    <w:lvl w:ilvl="4" w:tplc="2F88BD66">
      <w:numFmt w:val="bullet"/>
      <w:lvlText w:val="•"/>
      <w:lvlJc w:val="left"/>
      <w:pPr>
        <w:ind w:left="4942" w:hanging="361"/>
      </w:pPr>
      <w:rPr>
        <w:rFonts w:hint="default"/>
        <w:lang w:val="it-IT" w:eastAsia="en-US" w:bidi="ar-SA"/>
      </w:rPr>
    </w:lvl>
    <w:lvl w:ilvl="5" w:tplc="A936EC7A">
      <w:numFmt w:val="bullet"/>
      <w:lvlText w:val="•"/>
      <w:lvlJc w:val="left"/>
      <w:pPr>
        <w:ind w:left="5882" w:hanging="361"/>
      </w:pPr>
      <w:rPr>
        <w:rFonts w:hint="default"/>
        <w:lang w:val="it-IT" w:eastAsia="en-US" w:bidi="ar-SA"/>
      </w:rPr>
    </w:lvl>
    <w:lvl w:ilvl="6" w:tplc="BE8232B2">
      <w:numFmt w:val="bullet"/>
      <w:lvlText w:val="•"/>
      <w:lvlJc w:val="left"/>
      <w:pPr>
        <w:ind w:left="6823" w:hanging="361"/>
      </w:pPr>
      <w:rPr>
        <w:rFonts w:hint="default"/>
        <w:lang w:val="it-IT" w:eastAsia="en-US" w:bidi="ar-SA"/>
      </w:rPr>
    </w:lvl>
    <w:lvl w:ilvl="7" w:tplc="2488EF7C">
      <w:numFmt w:val="bullet"/>
      <w:lvlText w:val="•"/>
      <w:lvlJc w:val="left"/>
      <w:pPr>
        <w:ind w:left="7763" w:hanging="361"/>
      </w:pPr>
      <w:rPr>
        <w:rFonts w:hint="default"/>
        <w:lang w:val="it-IT" w:eastAsia="en-US" w:bidi="ar-SA"/>
      </w:rPr>
    </w:lvl>
    <w:lvl w:ilvl="8" w:tplc="FC920AFA">
      <w:numFmt w:val="bullet"/>
      <w:lvlText w:val="•"/>
      <w:lvlJc w:val="left"/>
      <w:pPr>
        <w:ind w:left="8704" w:hanging="361"/>
      </w:pPr>
      <w:rPr>
        <w:rFonts w:hint="default"/>
        <w:lang w:val="it-IT" w:eastAsia="en-US" w:bidi="ar-SA"/>
      </w:rPr>
    </w:lvl>
  </w:abstractNum>
  <w:abstractNum w:abstractNumId="27">
    <w:nsid w:val="68FB3C57"/>
    <w:multiLevelType w:val="hybridMultilevel"/>
    <w:tmpl w:val="F354946E"/>
    <w:lvl w:ilvl="0" w:tplc="44BC4C64">
      <w:start w:val="1"/>
      <w:numFmt w:val="decimal"/>
      <w:lvlText w:val="%1)"/>
      <w:lvlJc w:val="left"/>
      <w:pPr>
        <w:ind w:left="1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17" w:hanging="360"/>
      </w:pPr>
    </w:lvl>
    <w:lvl w:ilvl="2" w:tplc="0410001B" w:tentative="1">
      <w:start w:val="1"/>
      <w:numFmt w:val="lowerRoman"/>
      <w:lvlText w:val="%3."/>
      <w:lvlJc w:val="right"/>
      <w:pPr>
        <w:ind w:left="3337" w:hanging="180"/>
      </w:pPr>
    </w:lvl>
    <w:lvl w:ilvl="3" w:tplc="0410000F" w:tentative="1">
      <w:start w:val="1"/>
      <w:numFmt w:val="decimal"/>
      <w:lvlText w:val="%4."/>
      <w:lvlJc w:val="left"/>
      <w:pPr>
        <w:ind w:left="4057" w:hanging="360"/>
      </w:pPr>
    </w:lvl>
    <w:lvl w:ilvl="4" w:tplc="04100019" w:tentative="1">
      <w:start w:val="1"/>
      <w:numFmt w:val="lowerLetter"/>
      <w:lvlText w:val="%5."/>
      <w:lvlJc w:val="left"/>
      <w:pPr>
        <w:ind w:left="4777" w:hanging="360"/>
      </w:pPr>
    </w:lvl>
    <w:lvl w:ilvl="5" w:tplc="0410001B" w:tentative="1">
      <w:start w:val="1"/>
      <w:numFmt w:val="lowerRoman"/>
      <w:lvlText w:val="%6."/>
      <w:lvlJc w:val="right"/>
      <w:pPr>
        <w:ind w:left="5497" w:hanging="180"/>
      </w:pPr>
    </w:lvl>
    <w:lvl w:ilvl="6" w:tplc="0410000F" w:tentative="1">
      <w:start w:val="1"/>
      <w:numFmt w:val="decimal"/>
      <w:lvlText w:val="%7."/>
      <w:lvlJc w:val="left"/>
      <w:pPr>
        <w:ind w:left="6217" w:hanging="360"/>
      </w:pPr>
    </w:lvl>
    <w:lvl w:ilvl="7" w:tplc="04100019" w:tentative="1">
      <w:start w:val="1"/>
      <w:numFmt w:val="lowerLetter"/>
      <w:lvlText w:val="%8."/>
      <w:lvlJc w:val="left"/>
      <w:pPr>
        <w:ind w:left="6937" w:hanging="360"/>
      </w:pPr>
    </w:lvl>
    <w:lvl w:ilvl="8" w:tplc="0410001B" w:tentative="1">
      <w:start w:val="1"/>
      <w:numFmt w:val="lowerRoman"/>
      <w:lvlText w:val="%9."/>
      <w:lvlJc w:val="right"/>
      <w:pPr>
        <w:ind w:left="7657" w:hanging="180"/>
      </w:pPr>
    </w:lvl>
  </w:abstractNum>
  <w:abstractNum w:abstractNumId="28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E40CAC"/>
    <w:multiLevelType w:val="hybridMultilevel"/>
    <w:tmpl w:val="C76E4456"/>
    <w:lvl w:ilvl="0" w:tplc="80AE068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C25E90"/>
    <w:multiLevelType w:val="hybridMultilevel"/>
    <w:tmpl w:val="00BA3070"/>
    <w:lvl w:ilvl="0" w:tplc="9578BAD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1C43A8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138C1DE6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76EE046A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AB86B9D0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DD8CC79A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E166E7E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49C6882A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4274CEA6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num w:numId="1">
    <w:abstractNumId w:val="33"/>
  </w:num>
  <w:num w:numId="2">
    <w:abstractNumId w:val="24"/>
  </w:num>
  <w:num w:numId="3">
    <w:abstractNumId w:val="11"/>
  </w:num>
  <w:num w:numId="4">
    <w:abstractNumId w:val="16"/>
  </w:num>
  <w:num w:numId="5">
    <w:abstractNumId w:val="32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  <w:num w:numId="1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29"/>
  </w:num>
  <w:num w:numId="20">
    <w:abstractNumId w:val="30"/>
  </w:num>
  <w:num w:numId="21">
    <w:abstractNumId w:val="15"/>
  </w:num>
  <w:num w:numId="22">
    <w:abstractNumId w:val="7"/>
  </w:num>
  <w:num w:numId="23">
    <w:abstractNumId w:val="12"/>
  </w:num>
  <w:num w:numId="24">
    <w:abstractNumId w:val="10"/>
  </w:num>
  <w:num w:numId="25">
    <w:abstractNumId w:val="25"/>
  </w:num>
  <w:num w:numId="26">
    <w:abstractNumId w:val="20"/>
  </w:num>
  <w:num w:numId="27">
    <w:abstractNumId w:val="18"/>
  </w:num>
  <w:num w:numId="28">
    <w:abstractNumId w:val="35"/>
  </w:num>
  <w:num w:numId="29">
    <w:abstractNumId w:val="27"/>
  </w:num>
  <w:num w:numId="30">
    <w:abstractNumId w:val="17"/>
  </w:num>
  <w:num w:numId="31">
    <w:abstractNumId w:val="31"/>
  </w:num>
  <w:num w:numId="32">
    <w:abstractNumId w:val="23"/>
  </w:num>
  <w:num w:numId="33">
    <w:abstractNumId w:val="28"/>
  </w:num>
  <w:num w:numId="34">
    <w:abstractNumId w:val="26"/>
  </w:num>
  <w:num w:numId="35">
    <w:abstractNumId w:val="14"/>
  </w:num>
  <w:num w:numId="36">
    <w:abstractNumId w:val="8"/>
  </w:num>
  <w:num w:numId="37">
    <w:abstractNumId w:val="19"/>
  </w:num>
  <w:num w:numId="38">
    <w:abstractNumId w:val="36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0"/>
  </w:num>
  <w:num w:numId="43">
    <w:abstractNumId w:val="1"/>
  </w:num>
  <w:num w:numId="44">
    <w:abstractNumId w:val="2"/>
  </w:num>
  <w:num w:numId="45">
    <w:abstractNumId w:val="3"/>
  </w:num>
  <w:num w:numId="46">
    <w:abstractNumId w:val="4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5"/>
    <w:rsid w:val="00005168"/>
    <w:rsid w:val="00020BB9"/>
    <w:rsid w:val="00024B3C"/>
    <w:rsid w:val="00042A6B"/>
    <w:rsid w:val="000537A8"/>
    <w:rsid w:val="000870E1"/>
    <w:rsid w:val="000E4B9F"/>
    <w:rsid w:val="00125020"/>
    <w:rsid w:val="00153B72"/>
    <w:rsid w:val="001725A9"/>
    <w:rsid w:val="001A55F5"/>
    <w:rsid w:val="001D1292"/>
    <w:rsid w:val="001D310A"/>
    <w:rsid w:val="002270C5"/>
    <w:rsid w:val="00250597"/>
    <w:rsid w:val="002919C3"/>
    <w:rsid w:val="002C400F"/>
    <w:rsid w:val="002D0F7C"/>
    <w:rsid w:val="00305B47"/>
    <w:rsid w:val="00307BFE"/>
    <w:rsid w:val="00307DD2"/>
    <w:rsid w:val="0035291D"/>
    <w:rsid w:val="00363641"/>
    <w:rsid w:val="00407DCF"/>
    <w:rsid w:val="00427F1C"/>
    <w:rsid w:val="00450809"/>
    <w:rsid w:val="00461275"/>
    <w:rsid w:val="0047163E"/>
    <w:rsid w:val="00491C81"/>
    <w:rsid w:val="004A08EC"/>
    <w:rsid w:val="004E5609"/>
    <w:rsid w:val="005117BE"/>
    <w:rsid w:val="00535216"/>
    <w:rsid w:val="00555FBB"/>
    <w:rsid w:val="00573B71"/>
    <w:rsid w:val="00586F96"/>
    <w:rsid w:val="005E5A85"/>
    <w:rsid w:val="00605AA1"/>
    <w:rsid w:val="00683365"/>
    <w:rsid w:val="006A551E"/>
    <w:rsid w:val="00710C7F"/>
    <w:rsid w:val="00763F7B"/>
    <w:rsid w:val="00783C91"/>
    <w:rsid w:val="007A329C"/>
    <w:rsid w:val="007B387B"/>
    <w:rsid w:val="007C11CA"/>
    <w:rsid w:val="007C2AD1"/>
    <w:rsid w:val="007C514E"/>
    <w:rsid w:val="007E5F7E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92D41"/>
    <w:rsid w:val="00994FDC"/>
    <w:rsid w:val="009A30E8"/>
    <w:rsid w:val="009B0456"/>
    <w:rsid w:val="009B74EF"/>
    <w:rsid w:val="009C421B"/>
    <w:rsid w:val="00A03000"/>
    <w:rsid w:val="00A07B71"/>
    <w:rsid w:val="00A64EDD"/>
    <w:rsid w:val="00A65D99"/>
    <w:rsid w:val="00A70487"/>
    <w:rsid w:val="00AA58A9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52BFA"/>
    <w:rsid w:val="00B56030"/>
    <w:rsid w:val="00B93F48"/>
    <w:rsid w:val="00BA5A1C"/>
    <w:rsid w:val="00BB09D4"/>
    <w:rsid w:val="00BC34EE"/>
    <w:rsid w:val="00C00EB7"/>
    <w:rsid w:val="00C02403"/>
    <w:rsid w:val="00C3654E"/>
    <w:rsid w:val="00C60881"/>
    <w:rsid w:val="00C66417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5AA3"/>
    <w:rsid w:val="00D812AE"/>
    <w:rsid w:val="00D90447"/>
    <w:rsid w:val="00DC1234"/>
    <w:rsid w:val="00DF01E4"/>
    <w:rsid w:val="00DF1890"/>
    <w:rsid w:val="00E10808"/>
    <w:rsid w:val="00E51C68"/>
    <w:rsid w:val="00E74D5B"/>
    <w:rsid w:val="00ED6A89"/>
    <w:rsid w:val="00F02E13"/>
    <w:rsid w:val="00F243DF"/>
    <w:rsid w:val="00F25B20"/>
    <w:rsid w:val="00F45020"/>
    <w:rsid w:val="00F51394"/>
    <w:rsid w:val="00F51E71"/>
    <w:rsid w:val="00F7208F"/>
    <w:rsid w:val="00F910B8"/>
    <w:rsid w:val="00F912A2"/>
    <w:rsid w:val="00FA1E46"/>
    <w:rsid w:val="00FE68C1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82A0B0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7A8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7A8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2"/>
    </w:pPr>
    <w:rPr>
      <w:rFonts w:ascii="English111 Adagio BT" w:eastAsia="Times New Roman" w:hAnsi="English111 Adagio BT" w:cs="Times New Roman"/>
      <w:i/>
      <w:kern w:val="0"/>
      <w:sz w:val="32"/>
      <w:szCs w:val="20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40" w:after="40" w:line="240" w:lineRule="auto"/>
      <w:textAlignment w:val="baseline"/>
      <w:outlineLvl w:val="3"/>
    </w:pPr>
    <w:rPr>
      <w:rFonts w:ascii="Times New Roman" w:eastAsia="Times New Roman" w:hAnsi="Times New Roman" w:cs="Times New Roman"/>
      <w:b/>
      <w:kern w:val="0"/>
      <w:sz w:val="24"/>
      <w:szCs w:val="24"/>
      <w:lang w:eastAsia="it-IT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20" w:after="40" w:line="240" w:lineRule="auto"/>
      <w:textAlignment w:val="baseline"/>
      <w:outlineLvl w:val="4"/>
    </w:pPr>
    <w:rPr>
      <w:rFonts w:ascii="Times New Roman" w:eastAsia="Times New Roman" w:hAnsi="Times New Roman" w:cs="Times New Roman"/>
      <w:b/>
      <w:kern w:val="0"/>
      <w:lang w:eastAsia="it-IT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37A8"/>
    <w:pPr>
      <w:keepNext/>
      <w:keepLines/>
      <w:overflowPunct w:val="0"/>
      <w:autoSpaceDE w:val="0"/>
      <w:autoSpaceDN w:val="0"/>
      <w:adjustRightInd w:val="0"/>
      <w:spacing w:before="200" w:after="40" w:line="240" w:lineRule="auto"/>
      <w:textAlignment w:val="baseline"/>
      <w:outlineLvl w:val="5"/>
    </w:pPr>
    <w:rPr>
      <w:rFonts w:ascii="Times New Roman" w:eastAsia="Times New Roman" w:hAnsi="Times New Roman" w:cs="Times New Roman"/>
      <w:b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iPriority w:val="99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uiPriority w:val="99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customStyle="1" w:styleId="LO-normal">
    <w:name w:val="LO-normal"/>
    <w:uiPriority w:val="99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uiPriority w:val="22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0C7F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0C7F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37A8"/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37A8"/>
    <w:rPr>
      <w:rFonts w:ascii="English111 Adagio BT" w:eastAsia="Times New Roman" w:hAnsi="English111 Adagio BT" w:cs="Times New Roman"/>
      <w:i/>
      <w:kern w:val="0"/>
      <w:sz w:val="32"/>
      <w:szCs w:val="20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37A8"/>
    <w:rPr>
      <w:rFonts w:ascii="Times New Roman" w:eastAsia="Times New Roman" w:hAnsi="Times New Roman" w:cs="Times New Roman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37A8"/>
    <w:rPr>
      <w:rFonts w:ascii="Times New Roman" w:eastAsia="Times New Roman" w:hAnsi="Times New Roman" w:cs="Times New Roman"/>
      <w:b/>
      <w:kern w:val="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37A8"/>
    <w:rPr>
      <w:rFonts w:ascii="Times New Roman" w:eastAsia="Times New Roman" w:hAnsi="Times New Roman" w:cs="Times New Roman"/>
      <w:b/>
      <w:kern w:val="0"/>
      <w:sz w:val="20"/>
      <w:szCs w:val="20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0537A8"/>
  </w:style>
  <w:style w:type="table" w:customStyle="1" w:styleId="TableNormal3">
    <w:name w:val="Table Normal3"/>
    <w:uiPriority w:val="2"/>
    <w:qFormat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0537A8"/>
    <w:pPr>
      <w:keepNext/>
      <w:keepLines/>
      <w:overflowPunct w:val="0"/>
      <w:autoSpaceDE w:val="0"/>
      <w:autoSpaceDN w:val="0"/>
      <w:adjustRightInd w:val="0"/>
      <w:spacing w:before="480" w:after="120" w:line="240" w:lineRule="auto"/>
      <w:textAlignment w:val="baseline"/>
    </w:pPr>
    <w:rPr>
      <w:rFonts w:ascii="Times New Roman" w:eastAsia="Times New Roman" w:hAnsi="Times New Roman" w:cs="Times New Roman"/>
      <w:b/>
      <w:kern w:val="0"/>
      <w:sz w:val="72"/>
      <w:szCs w:val="72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537A8"/>
    <w:rPr>
      <w:rFonts w:ascii="Times New Roman" w:eastAsia="Times New Roman" w:hAnsi="Times New Roman" w:cs="Times New Roman"/>
      <w:b/>
      <w:kern w:val="0"/>
      <w:sz w:val="72"/>
      <w:szCs w:val="72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rsid w:val="000537A8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kern w:val="0"/>
      <w:sz w:val="20"/>
      <w:szCs w:val="20"/>
      <w:lang w:eastAsia="it-IT"/>
      <w14:ligatures w14:val="non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537A8"/>
    <w:rPr>
      <w:rFonts w:ascii="Tahoma" w:eastAsia="Times New Roman" w:hAnsi="Tahoma" w:cs="Tahoma"/>
      <w:kern w:val="0"/>
      <w:sz w:val="20"/>
      <w:szCs w:val="20"/>
      <w:shd w:val="clear" w:color="auto" w:fill="000080"/>
      <w:lang w:eastAsia="it-IT"/>
      <w14:ligatures w14:val="none"/>
    </w:rPr>
  </w:style>
  <w:style w:type="paragraph" w:customStyle="1" w:styleId="Stile">
    <w:name w:val="Stile"/>
    <w:uiPriority w:val="99"/>
    <w:rsid w:val="00053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rsid w:val="000537A8"/>
    <w:rPr>
      <w:color w:val="800080"/>
      <w:u w:val="single"/>
    </w:rPr>
  </w:style>
  <w:style w:type="paragraph" w:customStyle="1" w:styleId="Default">
    <w:name w:val="Default"/>
    <w:uiPriority w:val="99"/>
    <w:rsid w:val="000537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0537A8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Times New Roman"/>
      <w:b/>
      <w:bCs/>
      <w:kern w:val="0"/>
      <w:sz w:val="56"/>
      <w:szCs w:val="20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nhideWhenUsed/>
    <w:rsid w:val="000537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0537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537A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37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37A8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1"/>
    <w:locked/>
    <w:rsid w:val="000537A8"/>
  </w:style>
  <w:style w:type="paragraph" w:customStyle="1" w:styleId="Articolo">
    <w:name w:val="Articolo"/>
    <w:basedOn w:val="Normale"/>
    <w:link w:val="ArticoloCarattere"/>
    <w:qFormat/>
    <w:rsid w:val="000537A8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basedOn w:val="Carpredefinitoparagrafo"/>
    <w:link w:val="Articolo"/>
    <w:rsid w:val="000537A8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0537A8"/>
  </w:style>
  <w:style w:type="paragraph" w:styleId="Testonormale">
    <w:name w:val="Plain Text"/>
    <w:basedOn w:val="Normale"/>
    <w:link w:val="TestonormaleCarattere"/>
    <w:uiPriority w:val="99"/>
    <w:unhideWhenUsed/>
    <w:rsid w:val="000537A8"/>
    <w:pPr>
      <w:spacing w:after="0" w:line="36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37A8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Revisione">
    <w:name w:val="Revision"/>
    <w:hidden/>
    <w:uiPriority w:val="99"/>
    <w:semiHidden/>
    <w:rsid w:val="00053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537A8"/>
    <w:pPr>
      <w:spacing w:before="120" w:after="120" w:line="240" w:lineRule="auto"/>
      <w:ind w:left="283"/>
    </w:pPr>
    <w:rPr>
      <w:kern w:val="0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537A8"/>
    <w:rPr>
      <w:kern w:val="0"/>
      <w14:ligatures w14:val="none"/>
    </w:rPr>
  </w:style>
  <w:style w:type="paragraph" w:customStyle="1" w:styleId="Elenconumerato">
    <w:name w:val="Elenco numerato"/>
    <w:basedOn w:val="Paragrafoelenco"/>
    <w:link w:val="ElenconumeratoCarattere"/>
    <w:qFormat/>
    <w:rsid w:val="000537A8"/>
    <w:pPr>
      <w:numPr>
        <w:numId w:val="27"/>
      </w:num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customStyle="1" w:styleId="ElenconumeratoCarattere">
    <w:name w:val="Elenco numerato Carattere"/>
    <w:basedOn w:val="ParagrafoelencoCarattere"/>
    <w:link w:val="Elenconumerato"/>
    <w:rsid w:val="000537A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12</cp:revision>
  <cp:lastPrinted>2025-10-20T12:20:00Z</cp:lastPrinted>
  <dcterms:created xsi:type="dcterms:W3CDTF">2025-10-30T14:22:00Z</dcterms:created>
  <dcterms:modified xsi:type="dcterms:W3CDTF">2025-11-04T12:10:00Z</dcterms:modified>
</cp:coreProperties>
</file>