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BA10CE" w14:textId="06230374" w:rsidR="00125020" w:rsidRDefault="002C400F" w:rsidP="00125020">
      <w:pPr>
        <w:jc w:val="right"/>
      </w:pPr>
      <w:bookmarkStart w:id="0" w:name="_top"/>
      <w:bookmarkEnd w:id="0"/>
      <w:r>
        <w:rPr>
          <w:noProof/>
          <w:lang w:eastAsia="it-IT"/>
        </w:rPr>
        <w:drawing>
          <wp:anchor distT="0" distB="0" distL="114300" distR="114300" simplePos="0" relativeHeight="251658240" behindDoc="1" locked="0" layoutInCell="1" allowOverlap="1" wp14:anchorId="6CC1D29B" wp14:editId="453F80C9">
            <wp:simplePos x="0" y="0"/>
            <wp:positionH relativeFrom="page">
              <wp:posOffset>795416</wp:posOffset>
            </wp:positionH>
            <wp:positionV relativeFrom="paragraph">
              <wp:posOffset>101534</wp:posOffset>
            </wp:positionV>
            <wp:extent cx="6981437" cy="1567174"/>
            <wp:effectExtent l="0" t="0" r="0" b="0"/>
            <wp:wrapNone/>
            <wp:docPr id="10232924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437" cy="1567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E411F86" w14:textId="77777777" w:rsidR="002C400F" w:rsidRDefault="002C400F" w:rsidP="002C400F">
      <w:pPr>
        <w:rPr>
          <w:rFonts w:ascii="Calibri" w:hAnsi="Calibri"/>
          <w:bCs/>
        </w:rPr>
      </w:pPr>
    </w:p>
    <w:p w14:paraId="43630ADB" w14:textId="303C7C9B" w:rsidR="002C400F" w:rsidRDefault="002C400F" w:rsidP="002C400F">
      <w:pPr>
        <w:rPr>
          <w:rFonts w:ascii="Calibri" w:hAnsi="Calibri"/>
          <w:bCs/>
        </w:rPr>
      </w:pP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  <w:t xml:space="preserve"> </w:t>
      </w:r>
    </w:p>
    <w:p w14:paraId="49A44FB8" w14:textId="77777777" w:rsidR="002C400F" w:rsidRDefault="002C400F" w:rsidP="002C400F">
      <w:pPr>
        <w:rPr>
          <w:rFonts w:ascii="Calibri" w:hAnsi="Calibri"/>
          <w:bCs/>
        </w:rPr>
      </w:pPr>
    </w:p>
    <w:p w14:paraId="51016C0B" w14:textId="05EDF8BB" w:rsidR="002C400F" w:rsidRDefault="002C400F" w:rsidP="002C400F">
      <w:pPr>
        <w:rPr>
          <w:rFonts w:ascii="Calibri" w:hAnsi="Calibri"/>
          <w:bCs/>
        </w:rPr>
      </w:pP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 w:rsidR="001D310A">
        <w:rPr>
          <w:rFonts w:ascii="Calibri" w:hAnsi="Calibri"/>
          <w:bCs/>
        </w:rPr>
        <w:t xml:space="preserve">            </w:t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</w:p>
    <w:p w14:paraId="2B44AAD3" w14:textId="77777777" w:rsidR="007C11CA" w:rsidRDefault="007C11CA" w:rsidP="007C11CA">
      <w:pPr>
        <w:keepNext/>
        <w:keepLines/>
        <w:spacing w:after="0"/>
        <w:jc w:val="right"/>
        <w:outlineLvl w:val="2"/>
        <w:rPr>
          <w:rFonts w:ascii="Times New Roman" w:eastAsiaTheme="majorEastAsia" w:hAnsi="Times New Roman" w:cs="Times New Roman"/>
          <w14:ligatures w14:val="none"/>
        </w:rPr>
      </w:pPr>
    </w:p>
    <w:p w14:paraId="104FB5D1" w14:textId="77777777" w:rsidR="007C11CA" w:rsidRDefault="007C11CA" w:rsidP="007C11CA">
      <w:pPr>
        <w:keepNext/>
        <w:keepLines/>
        <w:spacing w:after="0"/>
        <w:jc w:val="right"/>
        <w:outlineLvl w:val="2"/>
        <w:rPr>
          <w:rFonts w:ascii="Times New Roman" w:eastAsiaTheme="majorEastAsia" w:hAnsi="Times New Roman" w:cs="Times New Roman"/>
          <w14:ligatures w14:val="none"/>
        </w:rPr>
      </w:pPr>
    </w:p>
    <w:p w14:paraId="0BD25B0E" w14:textId="66A35FEA" w:rsidR="001D310A" w:rsidRPr="001D310A" w:rsidRDefault="001D310A" w:rsidP="001D310A">
      <w:pPr>
        <w:widowControl w:val="0"/>
        <w:autoSpaceDE w:val="0"/>
        <w:autoSpaceDN w:val="0"/>
        <w:spacing w:after="0" w:line="368" w:lineRule="exact"/>
        <w:ind w:left="6" w:right="10"/>
        <w:jc w:val="center"/>
        <w:rPr>
          <w:rFonts w:ascii="Candara" w:eastAsia="Times New Roman" w:hAnsi="Candara" w:cs="Times New Roman"/>
          <w:b/>
          <w:bCs/>
          <w:kern w:val="0"/>
          <w:sz w:val="20"/>
          <w:szCs w:val="20"/>
          <w14:ligatures w14:val="none"/>
        </w:rPr>
      </w:pPr>
      <w:r w:rsidRPr="001D310A">
        <w:rPr>
          <w:rFonts w:ascii="Candara" w:eastAsia="Times New Roman" w:hAnsi="Candara" w:cs="Times New Roman"/>
          <w:b/>
          <w:bCs/>
          <w:kern w:val="0"/>
          <w:sz w:val="20"/>
          <w:szCs w:val="20"/>
          <w14:ligatures w14:val="none"/>
        </w:rPr>
        <w:t>AVVISO PUBBLICO</w:t>
      </w:r>
    </w:p>
    <w:p w14:paraId="1FFBE5AE" w14:textId="77777777" w:rsidR="001D310A" w:rsidRPr="001D310A" w:rsidRDefault="001D310A" w:rsidP="001D310A">
      <w:pPr>
        <w:widowControl w:val="0"/>
        <w:autoSpaceDE w:val="0"/>
        <w:autoSpaceDN w:val="0"/>
        <w:spacing w:after="0" w:line="368" w:lineRule="exact"/>
        <w:ind w:left="6" w:right="10"/>
        <w:jc w:val="center"/>
        <w:rPr>
          <w:rFonts w:ascii="Candara" w:eastAsia="Times New Roman" w:hAnsi="Candara" w:cs="Times New Roman"/>
          <w:b/>
          <w:bCs/>
          <w:kern w:val="0"/>
          <w:sz w:val="20"/>
          <w:szCs w:val="20"/>
          <w14:ligatures w14:val="none"/>
        </w:rPr>
      </w:pPr>
      <w:r w:rsidRPr="001D310A">
        <w:rPr>
          <w:rFonts w:ascii="Candara" w:eastAsia="Times New Roman" w:hAnsi="Candara" w:cs="Times New Roman"/>
          <w:b/>
          <w:bCs/>
          <w:kern w:val="0"/>
          <w:sz w:val="20"/>
          <w:szCs w:val="20"/>
          <w14:ligatures w14:val="none"/>
        </w:rPr>
        <w:t>INDIVIDUAZIONE FIGURE DI SISTEMA</w:t>
      </w:r>
    </w:p>
    <w:p w14:paraId="1DA70387" w14:textId="77777777" w:rsidR="001D310A" w:rsidRPr="001D310A" w:rsidRDefault="001D310A" w:rsidP="001D310A">
      <w:pPr>
        <w:spacing w:before="277"/>
        <w:ind w:left="143" w:right="132"/>
        <w:jc w:val="both"/>
        <w:rPr>
          <w:rFonts w:ascii="Candara" w:hAnsi="Candara"/>
          <w:sz w:val="20"/>
          <w:szCs w:val="20"/>
        </w:rPr>
      </w:pPr>
      <w:r w:rsidRPr="001D310A">
        <w:rPr>
          <w:rFonts w:ascii="Candara" w:hAnsi="Candara"/>
          <w:sz w:val="20"/>
          <w:szCs w:val="20"/>
        </w:rPr>
        <w:t>Fondi Strutturali Europei – Programma Nazionale “Scuola e competenze” 2021-2027 –Fondo sociale europeo plus (FSE+) – Priorità 1 – Scuola e competenze (FSE+), Obiettivo specifico ESO4.6 – sotto- azione ESO4.6.A.4.A- Interventi di cui ai decreti del Ministro dell’istruzione e del merito dell’11 aprile 2024, n. 72 e del 22 maggio 2025, n. 96 –Avviso Pubblico prot. n. 81652 del 24/05/2025 – “Percorsi educativi e formativi per il potenziamento delle competenze, l’inclusione e la socialità nel periodo di sospensione estiva delle lezioni” (c.d. Piano Estate).</w:t>
      </w:r>
    </w:p>
    <w:p w14:paraId="2B3F182D" w14:textId="77777777" w:rsidR="001D310A" w:rsidRPr="001D310A" w:rsidRDefault="001D310A" w:rsidP="001D310A">
      <w:pPr>
        <w:spacing w:after="0" w:line="275" w:lineRule="exact"/>
        <w:ind w:left="283"/>
        <w:jc w:val="both"/>
        <w:rPr>
          <w:rFonts w:ascii="Candara" w:hAnsi="Candara"/>
          <w:sz w:val="20"/>
          <w:szCs w:val="20"/>
        </w:rPr>
      </w:pPr>
      <w:r w:rsidRPr="001D310A">
        <w:rPr>
          <w:rFonts w:ascii="Candara" w:hAnsi="Candara"/>
          <w:sz w:val="20"/>
          <w:szCs w:val="20"/>
        </w:rPr>
        <w:t>Codice</w:t>
      </w:r>
      <w:r w:rsidRPr="001D310A">
        <w:rPr>
          <w:rFonts w:ascii="Candara" w:hAnsi="Candara"/>
          <w:spacing w:val="-6"/>
          <w:sz w:val="20"/>
          <w:szCs w:val="20"/>
        </w:rPr>
        <w:t xml:space="preserve"> </w:t>
      </w:r>
      <w:r w:rsidRPr="001D310A">
        <w:rPr>
          <w:rFonts w:ascii="Candara" w:hAnsi="Candara"/>
          <w:sz w:val="20"/>
          <w:szCs w:val="20"/>
        </w:rPr>
        <w:t>progetto:</w:t>
      </w:r>
      <w:r w:rsidRPr="001D310A">
        <w:rPr>
          <w:rFonts w:ascii="Candara" w:hAnsi="Candara"/>
          <w:spacing w:val="1"/>
          <w:sz w:val="20"/>
          <w:szCs w:val="20"/>
        </w:rPr>
        <w:t xml:space="preserve"> </w:t>
      </w:r>
      <w:r w:rsidRPr="001D310A">
        <w:rPr>
          <w:rFonts w:ascii="Candara" w:hAnsi="Candara"/>
          <w:sz w:val="20"/>
          <w:szCs w:val="20"/>
        </w:rPr>
        <w:t>ESO4.6.A4.A-FSEPN-PU-2025-</w:t>
      </w:r>
      <w:r w:rsidRPr="001D310A">
        <w:rPr>
          <w:rFonts w:ascii="Candara" w:hAnsi="Candara"/>
          <w:spacing w:val="-5"/>
          <w:sz w:val="20"/>
          <w:szCs w:val="20"/>
        </w:rPr>
        <w:t>448</w:t>
      </w:r>
    </w:p>
    <w:p w14:paraId="2E8F50CA" w14:textId="77777777" w:rsidR="001D310A" w:rsidRPr="001D310A" w:rsidRDefault="001D310A" w:rsidP="001D310A">
      <w:pPr>
        <w:spacing w:after="0" w:line="242" w:lineRule="auto"/>
        <w:ind w:left="283" w:right="6094"/>
        <w:jc w:val="both"/>
        <w:rPr>
          <w:rFonts w:ascii="Candara" w:hAnsi="Candara"/>
          <w:sz w:val="20"/>
          <w:szCs w:val="20"/>
        </w:rPr>
      </w:pPr>
      <w:r w:rsidRPr="001D310A">
        <w:rPr>
          <w:rFonts w:ascii="Candara" w:hAnsi="Candara"/>
          <w:sz w:val="20"/>
          <w:szCs w:val="20"/>
        </w:rPr>
        <w:t>Titolo</w:t>
      </w:r>
      <w:r w:rsidRPr="001D310A">
        <w:rPr>
          <w:rFonts w:ascii="Candara" w:hAnsi="Candara"/>
          <w:spacing w:val="-7"/>
          <w:sz w:val="20"/>
          <w:szCs w:val="20"/>
        </w:rPr>
        <w:t xml:space="preserve"> </w:t>
      </w:r>
      <w:r w:rsidRPr="001D310A">
        <w:rPr>
          <w:rFonts w:ascii="Candara" w:hAnsi="Candara"/>
          <w:sz w:val="20"/>
          <w:szCs w:val="20"/>
        </w:rPr>
        <w:t>del</w:t>
      </w:r>
      <w:r w:rsidRPr="001D310A">
        <w:rPr>
          <w:rFonts w:ascii="Candara" w:hAnsi="Candara"/>
          <w:spacing w:val="-8"/>
          <w:sz w:val="20"/>
          <w:szCs w:val="20"/>
        </w:rPr>
        <w:t xml:space="preserve"> </w:t>
      </w:r>
      <w:r w:rsidRPr="001D310A">
        <w:rPr>
          <w:rFonts w:ascii="Candara" w:hAnsi="Candara"/>
          <w:sz w:val="20"/>
          <w:szCs w:val="20"/>
        </w:rPr>
        <w:t>progetto:</w:t>
      </w:r>
      <w:r w:rsidRPr="001D310A">
        <w:rPr>
          <w:rFonts w:ascii="Candara" w:hAnsi="Candara"/>
          <w:spacing w:val="-8"/>
          <w:sz w:val="20"/>
          <w:szCs w:val="20"/>
        </w:rPr>
        <w:t xml:space="preserve"> “E…state  insieme”</w:t>
      </w:r>
    </w:p>
    <w:p w14:paraId="4B1B1213" w14:textId="77777777" w:rsidR="001D310A" w:rsidRPr="001D310A" w:rsidRDefault="001D310A" w:rsidP="001D310A">
      <w:pPr>
        <w:spacing w:after="0" w:line="242" w:lineRule="auto"/>
        <w:ind w:left="283" w:right="6449"/>
        <w:jc w:val="both"/>
        <w:rPr>
          <w:rFonts w:ascii="Candara" w:hAnsi="Candara"/>
          <w:i/>
          <w:sz w:val="20"/>
          <w:szCs w:val="20"/>
        </w:rPr>
      </w:pPr>
      <w:r w:rsidRPr="001D310A">
        <w:rPr>
          <w:rFonts w:ascii="Candara" w:hAnsi="Candara"/>
          <w:sz w:val="20"/>
          <w:szCs w:val="20"/>
        </w:rPr>
        <w:t xml:space="preserve">CUP: </w:t>
      </w:r>
      <w:r w:rsidRPr="001D310A">
        <w:rPr>
          <w:rFonts w:ascii="Candara" w:hAnsi="Candara" w:cs="Times"/>
          <w:b/>
          <w:bCs/>
          <w:i/>
          <w:iCs/>
          <w:kern w:val="0"/>
          <w:sz w:val="20"/>
          <w:szCs w:val="20"/>
        </w:rPr>
        <w:t>F84D25002000007</w:t>
      </w:r>
    </w:p>
    <w:p w14:paraId="14F4B8BF" w14:textId="77777777" w:rsidR="001D310A" w:rsidRPr="000537A8" w:rsidRDefault="001D310A" w:rsidP="000537A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</w:pPr>
    </w:p>
    <w:p w14:paraId="4DB0A8D8" w14:textId="77777777" w:rsidR="000537A8" w:rsidRPr="000537A8" w:rsidRDefault="000537A8" w:rsidP="000537A8">
      <w:pPr>
        <w:overflowPunct w:val="0"/>
        <w:autoSpaceDE w:val="0"/>
        <w:autoSpaceDN w:val="0"/>
        <w:adjustRightInd w:val="0"/>
        <w:spacing w:before="45" w:after="0" w:line="240" w:lineRule="auto"/>
        <w:ind w:left="115"/>
        <w:textAlignment w:val="baseline"/>
        <w:rPr>
          <w:rFonts w:ascii="Times New Roman" w:eastAsia="Times New Roman" w:hAnsi="Times New Roman" w:cs="Times New Roman"/>
          <w:b/>
          <w:spacing w:val="-10"/>
          <w:kern w:val="0"/>
          <w:szCs w:val="20"/>
          <w:u w:val="single"/>
          <w:lang w:eastAsia="it-IT"/>
          <w14:ligatures w14:val="none"/>
        </w:rPr>
      </w:pPr>
      <w:r w:rsidRPr="000537A8">
        <w:rPr>
          <w:rFonts w:ascii="Times New Roman" w:eastAsia="Times New Roman" w:hAnsi="Times New Roman" w:cs="Times New Roman"/>
          <w:b/>
          <w:kern w:val="0"/>
          <w:szCs w:val="20"/>
          <w:u w:val="single"/>
          <w:lang w:eastAsia="it-IT"/>
          <w14:ligatures w14:val="none"/>
        </w:rPr>
        <w:t>ALLEGATO</w:t>
      </w:r>
      <w:r w:rsidRPr="000537A8">
        <w:rPr>
          <w:rFonts w:ascii="Times New Roman" w:eastAsia="Times New Roman" w:hAnsi="Times New Roman" w:cs="Times New Roman"/>
          <w:b/>
          <w:spacing w:val="-5"/>
          <w:kern w:val="0"/>
          <w:szCs w:val="20"/>
          <w:u w:val="single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spacing w:val="-10"/>
          <w:kern w:val="0"/>
          <w:szCs w:val="20"/>
          <w:u w:val="single"/>
          <w:lang w:eastAsia="it-IT"/>
          <w14:ligatures w14:val="none"/>
        </w:rPr>
        <w:t>B</w:t>
      </w:r>
    </w:p>
    <w:p w14:paraId="7783067C" w14:textId="77777777" w:rsidR="000537A8" w:rsidRPr="000537A8" w:rsidRDefault="000537A8" w:rsidP="000537A8">
      <w:pPr>
        <w:overflowPunct w:val="0"/>
        <w:autoSpaceDE w:val="0"/>
        <w:autoSpaceDN w:val="0"/>
        <w:adjustRightInd w:val="0"/>
        <w:spacing w:before="45" w:after="0" w:line="240" w:lineRule="auto"/>
        <w:ind w:left="115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</w:p>
    <w:tbl>
      <w:tblPr>
        <w:tblStyle w:val="TableNormal3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2"/>
        <w:gridCol w:w="1151"/>
        <w:gridCol w:w="1120"/>
        <w:gridCol w:w="1391"/>
        <w:gridCol w:w="1555"/>
        <w:gridCol w:w="1540"/>
      </w:tblGrid>
      <w:tr w:rsidR="000537A8" w:rsidRPr="000537A8" w14:paraId="30154A58" w14:textId="77777777" w:rsidTr="00605AA1">
        <w:trPr>
          <w:trHeight w:val="700"/>
        </w:trPr>
        <w:tc>
          <w:tcPr>
            <w:tcW w:w="9889" w:type="dxa"/>
            <w:gridSpan w:val="6"/>
          </w:tcPr>
          <w:p w14:paraId="789CBD40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before="216"/>
              <w:ind w:left="57"/>
              <w:jc w:val="center"/>
              <w:rPr>
                <w:b/>
                <w:sz w:val="24"/>
              </w:rPr>
            </w:pPr>
            <w:r w:rsidRPr="000537A8">
              <w:rPr>
                <w:b/>
                <w:sz w:val="24"/>
              </w:rPr>
              <w:t>GRIGLIA</w:t>
            </w:r>
            <w:r w:rsidRPr="000537A8">
              <w:rPr>
                <w:b/>
                <w:spacing w:val="-1"/>
                <w:sz w:val="24"/>
              </w:rPr>
              <w:t xml:space="preserve"> </w:t>
            </w:r>
            <w:r w:rsidRPr="000537A8">
              <w:rPr>
                <w:b/>
                <w:sz w:val="24"/>
              </w:rPr>
              <w:t>DI</w:t>
            </w:r>
            <w:r w:rsidRPr="000537A8">
              <w:rPr>
                <w:b/>
                <w:spacing w:val="-4"/>
                <w:sz w:val="24"/>
              </w:rPr>
              <w:t xml:space="preserve"> </w:t>
            </w:r>
            <w:r w:rsidRPr="000537A8">
              <w:rPr>
                <w:b/>
                <w:sz w:val="24"/>
              </w:rPr>
              <w:t>VALUTAZIONE</w:t>
            </w:r>
            <w:r w:rsidRPr="000537A8">
              <w:rPr>
                <w:b/>
                <w:spacing w:val="-1"/>
                <w:sz w:val="24"/>
              </w:rPr>
              <w:t xml:space="preserve"> </w:t>
            </w:r>
            <w:r w:rsidRPr="000537A8">
              <w:rPr>
                <w:b/>
                <w:sz w:val="24"/>
              </w:rPr>
              <w:t>DEI</w:t>
            </w:r>
            <w:r w:rsidRPr="000537A8">
              <w:rPr>
                <w:b/>
                <w:spacing w:val="-1"/>
                <w:sz w:val="24"/>
              </w:rPr>
              <w:t xml:space="preserve"> </w:t>
            </w:r>
            <w:r w:rsidRPr="000537A8">
              <w:rPr>
                <w:b/>
                <w:sz w:val="24"/>
              </w:rPr>
              <w:t>TITOLI</w:t>
            </w:r>
            <w:r w:rsidRPr="000537A8">
              <w:rPr>
                <w:b/>
                <w:spacing w:val="-1"/>
                <w:sz w:val="24"/>
              </w:rPr>
              <w:t xml:space="preserve"> </w:t>
            </w:r>
            <w:r w:rsidRPr="000537A8">
              <w:rPr>
                <w:b/>
                <w:sz w:val="24"/>
              </w:rPr>
              <w:t xml:space="preserve">PER </w:t>
            </w:r>
            <w:r w:rsidRPr="000537A8">
              <w:rPr>
                <w:b/>
                <w:spacing w:val="-2"/>
                <w:sz w:val="24"/>
              </w:rPr>
              <w:t>ESPERTO</w:t>
            </w:r>
          </w:p>
        </w:tc>
      </w:tr>
      <w:tr w:rsidR="000537A8" w:rsidRPr="000537A8" w14:paraId="0557F664" w14:textId="77777777" w:rsidTr="00605AA1">
        <w:trPr>
          <w:trHeight w:val="830"/>
        </w:trPr>
        <w:tc>
          <w:tcPr>
            <w:tcW w:w="9889" w:type="dxa"/>
            <w:gridSpan w:val="6"/>
          </w:tcPr>
          <w:p w14:paraId="3BD1E2D1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line="253" w:lineRule="exact"/>
              <w:ind w:left="105"/>
              <w:rPr>
                <w:b/>
              </w:rPr>
            </w:pPr>
            <w:r w:rsidRPr="000537A8">
              <w:rPr>
                <w:b/>
                <w:u w:val="single"/>
              </w:rPr>
              <w:t>Criteri</w:t>
            </w:r>
            <w:r w:rsidRPr="000537A8">
              <w:rPr>
                <w:b/>
                <w:spacing w:val="-1"/>
                <w:u w:val="single"/>
              </w:rPr>
              <w:t xml:space="preserve"> </w:t>
            </w:r>
            <w:r w:rsidRPr="000537A8">
              <w:rPr>
                <w:b/>
                <w:u w:val="single"/>
              </w:rPr>
              <w:t>di</w:t>
            </w:r>
            <w:r w:rsidRPr="000537A8">
              <w:rPr>
                <w:b/>
                <w:spacing w:val="-1"/>
                <w:u w:val="single"/>
              </w:rPr>
              <w:t xml:space="preserve"> </w:t>
            </w:r>
            <w:r w:rsidRPr="000537A8">
              <w:rPr>
                <w:b/>
                <w:spacing w:val="-2"/>
                <w:u w:val="single"/>
              </w:rPr>
              <w:t>ammissione:</w:t>
            </w:r>
          </w:p>
          <w:p w14:paraId="7DF74563" w14:textId="77777777" w:rsidR="000537A8" w:rsidRPr="000537A8" w:rsidRDefault="000537A8" w:rsidP="000537A8">
            <w:pPr>
              <w:widowControl w:val="0"/>
              <w:numPr>
                <w:ilvl w:val="0"/>
                <w:numId w:val="23"/>
              </w:numPr>
              <w:tabs>
                <w:tab w:val="left" w:pos="825"/>
              </w:tabs>
              <w:overflowPunct w:val="0"/>
              <w:autoSpaceDE w:val="0"/>
              <w:autoSpaceDN w:val="0"/>
              <w:adjustRightInd w:val="0"/>
              <w:spacing w:before="1" w:line="290" w:lineRule="exact"/>
              <w:ind w:hanging="360"/>
              <w:textAlignment w:val="baseline"/>
              <w:rPr>
                <w:b/>
              </w:rPr>
            </w:pPr>
            <w:r w:rsidRPr="000537A8">
              <w:rPr>
                <w:b/>
              </w:rPr>
              <w:t>essere</w:t>
            </w:r>
            <w:r w:rsidRPr="000537A8">
              <w:rPr>
                <w:b/>
                <w:spacing w:val="-1"/>
              </w:rPr>
              <w:t xml:space="preserve"> </w:t>
            </w:r>
            <w:r w:rsidRPr="000537A8">
              <w:rPr>
                <w:b/>
              </w:rPr>
              <w:t>in</w:t>
            </w:r>
            <w:r w:rsidRPr="000537A8">
              <w:rPr>
                <w:b/>
                <w:spacing w:val="1"/>
              </w:rPr>
              <w:t xml:space="preserve"> </w:t>
            </w:r>
            <w:r w:rsidRPr="000537A8">
              <w:rPr>
                <w:b/>
              </w:rPr>
              <w:t>possesso</w:t>
            </w:r>
            <w:r w:rsidRPr="000537A8">
              <w:rPr>
                <w:b/>
                <w:spacing w:val="-1"/>
              </w:rPr>
              <w:t xml:space="preserve"> </w:t>
            </w:r>
            <w:r w:rsidRPr="000537A8">
              <w:rPr>
                <w:b/>
              </w:rPr>
              <w:t>dei</w:t>
            </w:r>
            <w:r w:rsidRPr="000537A8">
              <w:rPr>
                <w:b/>
                <w:spacing w:val="-8"/>
              </w:rPr>
              <w:t xml:space="preserve"> </w:t>
            </w:r>
            <w:r w:rsidRPr="000537A8">
              <w:rPr>
                <w:b/>
              </w:rPr>
              <w:t>requisiti</w:t>
            </w:r>
            <w:r w:rsidRPr="000537A8">
              <w:rPr>
                <w:b/>
                <w:spacing w:val="-2"/>
              </w:rPr>
              <w:t xml:space="preserve"> </w:t>
            </w:r>
            <w:r w:rsidRPr="000537A8">
              <w:rPr>
                <w:b/>
              </w:rPr>
              <w:t>richiesti per</w:t>
            </w:r>
            <w:r w:rsidRPr="000537A8">
              <w:rPr>
                <w:b/>
                <w:spacing w:val="-4"/>
              </w:rPr>
              <w:t xml:space="preserve"> </w:t>
            </w:r>
            <w:r w:rsidRPr="000537A8">
              <w:rPr>
                <w:b/>
              </w:rPr>
              <w:t>il</w:t>
            </w:r>
            <w:r w:rsidRPr="000537A8">
              <w:rPr>
                <w:b/>
                <w:spacing w:val="-3"/>
              </w:rPr>
              <w:t xml:space="preserve"> </w:t>
            </w:r>
            <w:r w:rsidRPr="000537A8">
              <w:rPr>
                <w:b/>
              </w:rPr>
              <w:t>ruolo per</w:t>
            </w:r>
            <w:r w:rsidRPr="000537A8">
              <w:rPr>
                <w:b/>
                <w:spacing w:val="1"/>
              </w:rPr>
              <w:t xml:space="preserve"> </w:t>
            </w:r>
            <w:r w:rsidRPr="000537A8">
              <w:rPr>
                <w:b/>
              </w:rPr>
              <w:t>cui</w:t>
            </w:r>
            <w:r w:rsidRPr="000537A8">
              <w:rPr>
                <w:b/>
                <w:spacing w:val="-3"/>
              </w:rPr>
              <w:t xml:space="preserve"> </w:t>
            </w:r>
            <w:r w:rsidRPr="000537A8">
              <w:rPr>
                <w:b/>
              </w:rPr>
              <w:t>si</w:t>
            </w:r>
            <w:r w:rsidRPr="000537A8">
              <w:rPr>
                <w:b/>
                <w:spacing w:val="-3"/>
              </w:rPr>
              <w:t xml:space="preserve"> </w:t>
            </w:r>
            <w:r w:rsidRPr="000537A8">
              <w:rPr>
                <w:b/>
              </w:rPr>
              <w:t xml:space="preserve">presenta </w:t>
            </w:r>
            <w:r w:rsidRPr="000537A8">
              <w:rPr>
                <w:b/>
                <w:spacing w:val="-2"/>
              </w:rPr>
              <w:t>domanda</w:t>
            </w:r>
          </w:p>
          <w:p w14:paraId="122DE286" w14:textId="77777777" w:rsidR="000537A8" w:rsidRPr="000537A8" w:rsidRDefault="000537A8" w:rsidP="000537A8">
            <w:pPr>
              <w:widowControl w:val="0"/>
              <w:numPr>
                <w:ilvl w:val="0"/>
                <w:numId w:val="23"/>
              </w:numPr>
              <w:tabs>
                <w:tab w:val="left" w:pos="825"/>
              </w:tabs>
              <w:overflowPunct w:val="0"/>
              <w:autoSpaceDE w:val="0"/>
              <w:autoSpaceDN w:val="0"/>
              <w:adjustRightInd w:val="0"/>
              <w:spacing w:line="267" w:lineRule="exact"/>
              <w:ind w:hanging="360"/>
              <w:textAlignment w:val="baseline"/>
              <w:rPr>
                <w:b/>
              </w:rPr>
            </w:pPr>
            <w:r w:rsidRPr="000537A8">
              <w:rPr>
                <w:b/>
              </w:rPr>
              <w:t>essere</w:t>
            </w:r>
            <w:r w:rsidRPr="000537A8">
              <w:rPr>
                <w:b/>
                <w:spacing w:val="-1"/>
              </w:rPr>
              <w:t xml:space="preserve"> </w:t>
            </w:r>
            <w:r w:rsidRPr="000537A8">
              <w:rPr>
                <w:b/>
              </w:rPr>
              <w:t>docente</w:t>
            </w:r>
            <w:r w:rsidRPr="000537A8">
              <w:rPr>
                <w:b/>
                <w:spacing w:val="-1"/>
              </w:rPr>
              <w:t xml:space="preserve"> </w:t>
            </w:r>
            <w:r w:rsidRPr="000537A8">
              <w:rPr>
                <w:b/>
              </w:rPr>
              <w:t>in</w:t>
            </w:r>
            <w:r w:rsidRPr="000537A8">
              <w:rPr>
                <w:b/>
                <w:spacing w:val="-1"/>
              </w:rPr>
              <w:t xml:space="preserve"> </w:t>
            </w:r>
            <w:r w:rsidRPr="000537A8">
              <w:rPr>
                <w:b/>
              </w:rPr>
              <w:t>servizio</w:t>
            </w:r>
            <w:r w:rsidRPr="000537A8">
              <w:rPr>
                <w:b/>
                <w:spacing w:val="-3"/>
              </w:rPr>
              <w:t xml:space="preserve"> </w:t>
            </w:r>
            <w:r w:rsidRPr="000537A8">
              <w:rPr>
                <w:b/>
              </w:rPr>
              <w:t>per</w:t>
            </w:r>
            <w:r w:rsidRPr="000537A8">
              <w:rPr>
                <w:b/>
                <w:spacing w:val="-1"/>
              </w:rPr>
              <w:t xml:space="preserve"> </w:t>
            </w:r>
            <w:r w:rsidRPr="000537A8">
              <w:rPr>
                <w:b/>
              </w:rPr>
              <w:t>tutto</w:t>
            </w:r>
            <w:r w:rsidRPr="000537A8">
              <w:rPr>
                <w:b/>
                <w:spacing w:val="-3"/>
              </w:rPr>
              <w:t xml:space="preserve"> </w:t>
            </w:r>
            <w:r w:rsidRPr="000537A8">
              <w:rPr>
                <w:b/>
              </w:rPr>
              <w:t>il</w:t>
            </w:r>
            <w:r w:rsidRPr="000537A8">
              <w:rPr>
                <w:b/>
                <w:spacing w:val="-5"/>
              </w:rPr>
              <w:t xml:space="preserve"> </w:t>
            </w:r>
            <w:r w:rsidRPr="000537A8">
              <w:rPr>
                <w:b/>
              </w:rPr>
              <w:t>periodo</w:t>
            </w:r>
            <w:r w:rsidRPr="000537A8">
              <w:rPr>
                <w:b/>
                <w:spacing w:val="-2"/>
              </w:rPr>
              <w:t xml:space="preserve"> dell’incarico</w:t>
            </w:r>
          </w:p>
        </w:tc>
      </w:tr>
      <w:tr w:rsidR="000537A8" w:rsidRPr="000537A8" w14:paraId="47D347DB" w14:textId="77777777" w:rsidTr="00605AA1">
        <w:trPr>
          <w:trHeight w:val="920"/>
        </w:trPr>
        <w:tc>
          <w:tcPr>
            <w:tcW w:w="5403" w:type="dxa"/>
            <w:gridSpan w:val="3"/>
          </w:tcPr>
          <w:p w14:paraId="1A94074A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before="113"/>
              <w:ind w:left="105"/>
              <w:rPr>
                <w:b/>
              </w:rPr>
            </w:pPr>
            <w:r w:rsidRPr="000537A8">
              <w:rPr>
                <w:b/>
              </w:rPr>
              <w:t xml:space="preserve">ISTRUZIONE E </w:t>
            </w:r>
            <w:r w:rsidRPr="000537A8">
              <w:rPr>
                <w:b/>
                <w:spacing w:val="-2"/>
              </w:rPr>
              <w:t>FORMAZIONE</w:t>
            </w:r>
          </w:p>
          <w:p w14:paraId="3BE854C2" w14:textId="77777777" w:rsidR="000537A8" w:rsidRPr="000537A8" w:rsidRDefault="000537A8" w:rsidP="000537A8">
            <w:pPr>
              <w:widowControl w:val="0"/>
              <w:autoSpaceDE w:val="0"/>
              <w:autoSpaceDN w:val="0"/>
              <w:ind w:left="105"/>
              <w:rPr>
                <w:b/>
              </w:rPr>
            </w:pPr>
            <w:r w:rsidRPr="000537A8">
              <w:rPr>
                <w:b/>
              </w:rPr>
              <w:t>NELLO</w:t>
            </w:r>
            <w:r w:rsidRPr="000537A8">
              <w:rPr>
                <w:b/>
                <w:spacing w:val="-9"/>
              </w:rPr>
              <w:t xml:space="preserve"> </w:t>
            </w:r>
            <w:r w:rsidRPr="000537A8">
              <w:rPr>
                <w:b/>
              </w:rPr>
              <w:t>SPECIFICO</w:t>
            </w:r>
            <w:r w:rsidRPr="000537A8">
              <w:rPr>
                <w:b/>
                <w:spacing w:val="-9"/>
              </w:rPr>
              <w:t xml:space="preserve"> </w:t>
            </w:r>
            <w:r w:rsidRPr="000537A8">
              <w:rPr>
                <w:b/>
              </w:rPr>
              <w:t>DIPARTIMENTO</w:t>
            </w:r>
            <w:r w:rsidRPr="000537A8">
              <w:rPr>
                <w:b/>
                <w:spacing w:val="-13"/>
              </w:rPr>
              <w:t xml:space="preserve"> </w:t>
            </w:r>
            <w:r w:rsidRPr="000537A8">
              <w:rPr>
                <w:b/>
              </w:rPr>
              <w:t>IN</w:t>
            </w:r>
            <w:r w:rsidRPr="000537A8">
              <w:rPr>
                <w:b/>
                <w:spacing w:val="-7"/>
              </w:rPr>
              <w:t xml:space="preserve"> </w:t>
            </w:r>
            <w:r w:rsidRPr="000537A8">
              <w:rPr>
                <w:b/>
              </w:rPr>
              <w:t>CUI</w:t>
            </w:r>
            <w:r w:rsidRPr="000537A8">
              <w:rPr>
                <w:b/>
                <w:spacing w:val="-6"/>
              </w:rPr>
              <w:t xml:space="preserve"> </w:t>
            </w:r>
            <w:r w:rsidRPr="000537A8">
              <w:rPr>
                <w:b/>
              </w:rPr>
              <w:t xml:space="preserve">SI </w:t>
            </w:r>
            <w:r w:rsidRPr="000537A8">
              <w:rPr>
                <w:b/>
                <w:spacing w:val="-2"/>
              </w:rPr>
              <w:t>CONCORRE</w:t>
            </w:r>
          </w:p>
        </w:tc>
        <w:tc>
          <w:tcPr>
            <w:tcW w:w="1391" w:type="dxa"/>
          </w:tcPr>
          <w:p w14:paraId="5B087D21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line="230" w:lineRule="exact"/>
              <w:ind w:left="199" w:right="200" w:firstLine="1"/>
              <w:jc w:val="center"/>
              <w:rPr>
                <w:b/>
              </w:rPr>
            </w:pPr>
            <w:r w:rsidRPr="000537A8">
              <w:rPr>
                <w:b/>
                <w:spacing w:val="-6"/>
              </w:rPr>
              <w:t xml:space="preserve">n. </w:t>
            </w:r>
            <w:r w:rsidRPr="000537A8">
              <w:rPr>
                <w:b/>
                <w:spacing w:val="-2"/>
              </w:rPr>
              <w:t xml:space="preserve">riferimento </w:t>
            </w:r>
            <w:r w:rsidRPr="000537A8">
              <w:rPr>
                <w:b/>
                <w:spacing w:val="-4"/>
              </w:rPr>
              <w:t xml:space="preserve">del </w:t>
            </w:r>
            <w:r w:rsidRPr="000537A8">
              <w:rPr>
                <w:b/>
                <w:spacing w:val="-2"/>
              </w:rPr>
              <w:t>curriculum</w:t>
            </w:r>
          </w:p>
        </w:tc>
        <w:tc>
          <w:tcPr>
            <w:tcW w:w="1555" w:type="dxa"/>
          </w:tcPr>
          <w:p w14:paraId="6FB52EFB" w14:textId="77777777" w:rsidR="000537A8" w:rsidRPr="000537A8" w:rsidRDefault="000537A8" w:rsidP="000537A8">
            <w:pPr>
              <w:widowControl w:val="0"/>
              <w:autoSpaceDE w:val="0"/>
              <w:autoSpaceDN w:val="0"/>
              <w:ind w:left="138" w:right="136"/>
              <w:jc w:val="center"/>
              <w:rPr>
                <w:b/>
              </w:rPr>
            </w:pPr>
            <w:r w:rsidRPr="000537A8">
              <w:rPr>
                <w:b/>
              </w:rPr>
              <w:t>da</w:t>
            </w:r>
            <w:r w:rsidRPr="000537A8">
              <w:rPr>
                <w:b/>
                <w:spacing w:val="-13"/>
              </w:rPr>
              <w:t xml:space="preserve"> </w:t>
            </w:r>
            <w:r w:rsidRPr="000537A8">
              <w:rPr>
                <w:b/>
              </w:rPr>
              <w:t>compilare</w:t>
            </w:r>
            <w:r w:rsidRPr="000537A8">
              <w:rPr>
                <w:b/>
                <w:spacing w:val="-12"/>
              </w:rPr>
              <w:t xml:space="preserve"> </w:t>
            </w:r>
            <w:r w:rsidRPr="000537A8">
              <w:rPr>
                <w:b/>
              </w:rPr>
              <w:t xml:space="preserve">a cura del </w:t>
            </w:r>
            <w:r w:rsidRPr="000537A8">
              <w:rPr>
                <w:b/>
                <w:spacing w:val="-2"/>
              </w:rPr>
              <w:t>candidato</w:t>
            </w:r>
          </w:p>
        </w:tc>
        <w:tc>
          <w:tcPr>
            <w:tcW w:w="1540" w:type="dxa"/>
          </w:tcPr>
          <w:p w14:paraId="14D844C7" w14:textId="77777777" w:rsidR="000537A8" w:rsidRPr="000537A8" w:rsidRDefault="000537A8" w:rsidP="000537A8">
            <w:pPr>
              <w:widowControl w:val="0"/>
              <w:autoSpaceDE w:val="0"/>
              <w:autoSpaceDN w:val="0"/>
              <w:ind w:left="129" w:right="129"/>
              <w:jc w:val="center"/>
              <w:rPr>
                <w:b/>
              </w:rPr>
            </w:pPr>
            <w:r w:rsidRPr="000537A8">
              <w:rPr>
                <w:b/>
              </w:rPr>
              <w:t>da</w:t>
            </w:r>
            <w:r w:rsidRPr="000537A8">
              <w:rPr>
                <w:b/>
                <w:spacing w:val="-13"/>
              </w:rPr>
              <w:t xml:space="preserve"> </w:t>
            </w:r>
            <w:r w:rsidRPr="000537A8">
              <w:rPr>
                <w:b/>
              </w:rPr>
              <w:t>compilare</w:t>
            </w:r>
            <w:r w:rsidRPr="000537A8">
              <w:rPr>
                <w:b/>
                <w:spacing w:val="-12"/>
              </w:rPr>
              <w:t xml:space="preserve"> </w:t>
            </w:r>
            <w:r w:rsidRPr="000537A8">
              <w:rPr>
                <w:b/>
              </w:rPr>
              <w:t xml:space="preserve">a cura della </w:t>
            </w:r>
            <w:r w:rsidRPr="000537A8">
              <w:rPr>
                <w:b/>
                <w:spacing w:val="-2"/>
              </w:rPr>
              <w:t>commissione</w:t>
            </w:r>
          </w:p>
        </w:tc>
      </w:tr>
      <w:tr w:rsidR="000537A8" w:rsidRPr="000537A8" w14:paraId="1A761523" w14:textId="77777777" w:rsidTr="00605AA1">
        <w:trPr>
          <w:trHeight w:val="230"/>
        </w:trPr>
        <w:tc>
          <w:tcPr>
            <w:tcW w:w="3132" w:type="dxa"/>
            <w:vMerge w:val="restart"/>
          </w:tcPr>
          <w:p w14:paraId="0F7873EE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before="113"/>
              <w:ind w:left="105"/>
            </w:pPr>
            <w:r w:rsidRPr="000537A8">
              <w:t>A1. LAUREA</w:t>
            </w:r>
            <w:r w:rsidRPr="000537A8">
              <w:rPr>
                <w:spacing w:val="-4"/>
              </w:rPr>
              <w:t xml:space="preserve"> </w:t>
            </w:r>
            <w:r w:rsidRPr="000537A8">
              <w:t>INERENTE</w:t>
            </w:r>
            <w:r w:rsidRPr="000537A8">
              <w:rPr>
                <w:spacing w:val="2"/>
              </w:rPr>
              <w:t xml:space="preserve"> </w:t>
            </w:r>
            <w:r w:rsidRPr="000537A8">
              <w:rPr>
                <w:spacing w:val="-5"/>
              </w:rPr>
              <w:t>AL</w:t>
            </w:r>
          </w:p>
          <w:p w14:paraId="1B041CFF" w14:textId="77777777" w:rsidR="000537A8" w:rsidRPr="000537A8" w:rsidRDefault="000537A8" w:rsidP="000537A8">
            <w:pPr>
              <w:widowControl w:val="0"/>
              <w:autoSpaceDE w:val="0"/>
              <w:autoSpaceDN w:val="0"/>
              <w:ind w:left="105"/>
            </w:pPr>
            <w:r w:rsidRPr="000537A8">
              <w:t>RUOLO</w:t>
            </w:r>
            <w:r w:rsidRPr="000537A8">
              <w:rPr>
                <w:spacing w:val="-13"/>
              </w:rPr>
              <w:t xml:space="preserve"> </w:t>
            </w:r>
            <w:r w:rsidRPr="000537A8">
              <w:t>SPECIFICO</w:t>
            </w:r>
            <w:r w:rsidRPr="000537A8">
              <w:rPr>
                <w:spacing w:val="-12"/>
              </w:rPr>
              <w:t xml:space="preserve"> </w:t>
            </w:r>
            <w:r w:rsidRPr="000537A8">
              <w:t>(vecchio ordinamento o magistrale)</w:t>
            </w:r>
          </w:p>
        </w:tc>
        <w:tc>
          <w:tcPr>
            <w:tcW w:w="1151" w:type="dxa"/>
            <w:vMerge w:val="restart"/>
          </w:tcPr>
          <w:p w14:paraId="22F4BFEC" w14:textId="77777777" w:rsidR="00EC5DCB" w:rsidRDefault="00EC5DCB" w:rsidP="000537A8">
            <w:pPr>
              <w:widowControl w:val="0"/>
              <w:autoSpaceDE w:val="0"/>
              <w:autoSpaceDN w:val="0"/>
              <w:ind w:left="104" w:right="151"/>
              <w:rPr>
                <w:spacing w:val="-2"/>
              </w:rPr>
            </w:pPr>
          </w:p>
          <w:p w14:paraId="2273952E" w14:textId="77777777" w:rsidR="00EC5DCB" w:rsidRDefault="00EC5DCB" w:rsidP="000537A8">
            <w:pPr>
              <w:widowControl w:val="0"/>
              <w:autoSpaceDE w:val="0"/>
              <w:autoSpaceDN w:val="0"/>
              <w:ind w:left="104" w:right="151"/>
              <w:rPr>
                <w:spacing w:val="-2"/>
              </w:rPr>
            </w:pPr>
          </w:p>
          <w:p w14:paraId="472ED463" w14:textId="77777777" w:rsidR="00EC5DCB" w:rsidRDefault="00EC5DCB" w:rsidP="000537A8">
            <w:pPr>
              <w:widowControl w:val="0"/>
              <w:autoSpaceDE w:val="0"/>
              <w:autoSpaceDN w:val="0"/>
              <w:ind w:left="104" w:right="151"/>
              <w:rPr>
                <w:spacing w:val="-2"/>
              </w:rPr>
            </w:pPr>
          </w:p>
          <w:p w14:paraId="07D92A92" w14:textId="77777777" w:rsidR="000537A8" w:rsidRPr="000537A8" w:rsidRDefault="000537A8" w:rsidP="000537A8">
            <w:pPr>
              <w:widowControl w:val="0"/>
              <w:autoSpaceDE w:val="0"/>
              <w:autoSpaceDN w:val="0"/>
              <w:ind w:left="104" w:right="151"/>
            </w:pPr>
            <w:r w:rsidRPr="000537A8">
              <w:rPr>
                <w:spacing w:val="-2"/>
              </w:rPr>
              <w:t xml:space="preserve">Verrà valutata </w:t>
            </w:r>
            <w:r w:rsidRPr="000537A8">
              <w:t>una</w:t>
            </w:r>
            <w:r w:rsidRPr="000537A8">
              <w:rPr>
                <w:spacing w:val="1"/>
              </w:rPr>
              <w:t xml:space="preserve"> </w:t>
            </w:r>
            <w:r w:rsidRPr="000537A8">
              <w:rPr>
                <w:spacing w:val="-4"/>
              </w:rPr>
              <w:t>sola</w:t>
            </w:r>
          </w:p>
          <w:p w14:paraId="3142E4E7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line="212" w:lineRule="exact"/>
              <w:ind w:left="104"/>
            </w:pPr>
            <w:r w:rsidRPr="000537A8">
              <w:rPr>
                <w:spacing w:val="-2"/>
              </w:rPr>
              <w:t>laurea</w:t>
            </w:r>
          </w:p>
        </w:tc>
        <w:tc>
          <w:tcPr>
            <w:tcW w:w="1120" w:type="dxa"/>
          </w:tcPr>
          <w:p w14:paraId="6E543ECB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line="210" w:lineRule="exact"/>
              <w:ind w:left="104"/>
              <w:rPr>
                <w:b/>
              </w:rPr>
            </w:pPr>
            <w:r w:rsidRPr="000537A8">
              <w:rPr>
                <w:b/>
                <w:spacing w:val="-2"/>
              </w:rPr>
              <w:t>PUNTI</w:t>
            </w:r>
          </w:p>
        </w:tc>
        <w:tc>
          <w:tcPr>
            <w:tcW w:w="1391" w:type="dxa"/>
          </w:tcPr>
          <w:p w14:paraId="30F9D986" w14:textId="77777777" w:rsidR="000537A8" w:rsidRPr="000537A8" w:rsidRDefault="000537A8" w:rsidP="000537A8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1555" w:type="dxa"/>
          </w:tcPr>
          <w:p w14:paraId="7C1AB32E" w14:textId="77777777" w:rsidR="000537A8" w:rsidRPr="000537A8" w:rsidRDefault="000537A8" w:rsidP="000537A8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1540" w:type="dxa"/>
          </w:tcPr>
          <w:p w14:paraId="2758F32F" w14:textId="77777777" w:rsidR="000537A8" w:rsidRPr="000537A8" w:rsidRDefault="000537A8" w:rsidP="000537A8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</w:tr>
      <w:tr w:rsidR="000537A8" w:rsidRPr="000537A8" w14:paraId="37D80F05" w14:textId="77777777" w:rsidTr="00605AA1">
        <w:trPr>
          <w:trHeight w:val="680"/>
        </w:trPr>
        <w:tc>
          <w:tcPr>
            <w:tcW w:w="3132" w:type="dxa"/>
            <w:vMerge/>
            <w:tcBorders>
              <w:top w:val="nil"/>
            </w:tcBorders>
          </w:tcPr>
          <w:p w14:paraId="3F15A8FF" w14:textId="77777777" w:rsidR="000537A8" w:rsidRPr="000537A8" w:rsidRDefault="000537A8" w:rsidP="000537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  <w:tc>
          <w:tcPr>
            <w:tcW w:w="1151" w:type="dxa"/>
            <w:vMerge/>
            <w:tcBorders>
              <w:top w:val="nil"/>
            </w:tcBorders>
          </w:tcPr>
          <w:p w14:paraId="3D010AD7" w14:textId="77777777" w:rsidR="000537A8" w:rsidRPr="000537A8" w:rsidRDefault="000537A8" w:rsidP="000537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  <w:tc>
          <w:tcPr>
            <w:tcW w:w="1120" w:type="dxa"/>
          </w:tcPr>
          <w:p w14:paraId="2270A2A7" w14:textId="77777777" w:rsidR="008060F8" w:rsidRPr="008060F8" w:rsidRDefault="00C2556D" w:rsidP="008060F8">
            <w:pPr>
              <w:widowControl w:val="0"/>
              <w:autoSpaceDE w:val="0"/>
              <w:autoSpaceDN w:val="0"/>
              <w:ind w:left="104"/>
            </w:pPr>
            <w:r w:rsidRPr="008060F8">
              <w:t xml:space="preserve">20 </w:t>
            </w:r>
          </w:p>
          <w:p w14:paraId="08397350" w14:textId="4CD435B7" w:rsidR="000537A8" w:rsidRPr="008060F8" w:rsidRDefault="008060F8" w:rsidP="008060F8">
            <w:pPr>
              <w:widowControl w:val="0"/>
              <w:autoSpaceDE w:val="0"/>
              <w:autoSpaceDN w:val="0"/>
              <w:ind w:left="104"/>
            </w:pPr>
            <w:r>
              <w:t>d</w:t>
            </w:r>
            <w:r w:rsidRPr="008060F8">
              <w:t xml:space="preserve">a </w:t>
            </w:r>
            <w:r>
              <w:t xml:space="preserve">110 a </w:t>
            </w:r>
            <w:r w:rsidR="00C2556D" w:rsidRPr="008060F8">
              <w:t>110 lode</w:t>
            </w:r>
          </w:p>
          <w:p w14:paraId="66015192" w14:textId="77777777" w:rsidR="008060F8" w:rsidRDefault="008060F8" w:rsidP="008060F8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</w:p>
          <w:p w14:paraId="53052169" w14:textId="77777777" w:rsidR="008060F8" w:rsidRPr="008060F8" w:rsidRDefault="008060F8" w:rsidP="008060F8">
            <w:pPr>
              <w:widowControl w:val="0"/>
              <w:autoSpaceDE w:val="0"/>
              <w:autoSpaceDN w:val="0"/>
              <w:ind w:left="104"/>
            </w:pPr>
            <w:r w:rsidRPr="008060F8">
              <w:t>18</w:t>
            </w:r>
          </w:p>
          <w:p w14:paraId="483BE651" w14:textId="6790BE6B" w:rsidR="00C2556D" w:rsidRPr="008060F8" w:rsidRDefault="008060F8" w:rsidP="008060F8">
            <w:pPr>
              <w:widowControl w:val="0"/>
              <w:autoSpaceDE w:val="0"/>
              <w:autoSpaceDN w:val="0"/>
              <w:ind w:left="104"/>
            </w:pPr>
            <w:r w:rsidRPr="008060F8">
              <w:t>d</w:t>
            </w:r>
            <w:r w:rsidR="00C2556D" w:rsidRPr="008060F8">
              <w:t xml:space="preserve">a </w:t>
            </w:r>
            <w:r w:rsidRPr="008060F8">
              <w:t>100</w:t>
            </w:r>
            <w:r w:rsidR="00C2556D" w:rsidRPr="008060F8">
              <w:t xml:space="preserve"> a 10</w:t>
            </w:r>
            <w:r w:rsidRPr="008060F8">
              <w:t>9</w:t>
            </w:r>
            <w:r w:rsidR="00C2556D" w:rsidRPr="008060F8">
              <w:t xml:space="preserve"> </w:t>
            </w:r>
          </w:p>
          <w:p w14:paraId="477A9A34" w14:textId="77777777" w:rsidR="008060F8" w:rsidRPr="008060F8" w:rsidRDefault="008060F8" w:rsidP="008060F8">
            <w:pPr>
              <w:widowControl w:val="0"/>
              <w:autoSpaceDE w:val="0"/>
              <w:autoSpaceDN w:val="0"/>
              <w:ind w:left="104"/>
            </w:pPr>
          </w:p>
          <w:p w14:paraId="36E5EBDC" w14:textId="2D961A5C" w:rsidR="008060F8" w:rsidRPr="008060F8" w:rsidRDefault="008060F8" w:rsidP="008060F8">
            <w:pPr>
              <w:widowControl w:val="0"/>
              <w:autoSpaceDE w:val="0"/>
              <w:autoSpaceDN w:val="0"/>
              <w:ind w:left="104"/>
            </w:pPr>
            <w:r w:rsidRPr="008060F8">
              <w:t>16</w:t>
            </w:r>
          </w:p>
          <w:p w14:paraId="6C09A987" w14:textId="2135CE59" w:rsidR="00C2556D" w:rsidRPr="000537A8" w:rsidRDefault="008060F8" w:rsidP="008060F8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  <w:r>
              <w:t xml:space="preserve">Sino a </w:t>
            </w:r>
            <w:r w:rsidR="00C2556D" w:rsidRPr="008060F8">
              <w:t xml:space="preserve"> 99 </w:t>
            </w:r>
          </w:p>
        </w:tc>
        <w:tc>
          <w:tcPr>
            <w:tcW w:w="1391" w:type="dxa"/>
          </w:tcPr>
          <w:p w14:paraId="49B98E90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</w:tc>
        <w:tc>
          <w:tcPr>
            <w:tcW w:w="1555" w:type="dxa"/>
          </w:tcPr>
          <w:p w14:paraId="6E9F0127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</w:tc>
        <w:tc>
          <w:tcPr>
            <w:tcW w:w="1540" w:type="dxa"/>
          </w:tcPr>
          <w:p w14:paraId="64FC2303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</w:tc>
      </w:tr>
      <w:tr w:rsidR="000537A8" w:rsidRPr="000537A8" w14:paraId="55D8808C" w14:textId="77777777" w:rsidTr="00605AA1">
        <w:trPr>
          <w:trHeight w:val="920"/>
        </w:trPr>
        <w:tc>
          <w:tcPr>
            <w:tcW w:w="3132" w:type="dxa"/>
          </w:tcPr>
          <w:p w14:paraId="76C4FFFD" w14:textId="06DF89D9" w:rsidR="000537A8" w:rsidRPr="000537A8" w:rsidRDefault="000537A8" w:rsidP="000537A8">
            <w:pPr>
              <w:widowControl w:val="0"/>
              <w:autoSpaceDE w:val="0"/>
              <w:autoSpaceDN w:val="0"/>
              <w:ind w:left="105"/>
            </w:pPr>
            <w:r w:rsidRPr="000537A8">
              <w:t>A2.</w:t>
            </w:r>
            <w:r w:rsidRPr="000537A8">
              <w:rPr>
                <w:spacing w:val="-13"/>
              </w:rPr>
              <w:t xml:space="preserve"> </w:t>
            </w:r>
            <w:r w:rsidRPr="000537A8">
              <w:t>LAUREA</w:t>
            </w:r>
            <w:r w:rsidRPr="000537A8">
              <w:rPr>
                <w:spacing w:val="-12"/>
              </w:rPr>
              <w:t xml:space="preserve"> </w:t>
            </w:r>
            <w:r w:rsidRPr="000537A8">
              <w:t>TRIENNALE INERENTE AL RUOLO</w:t>
            </w:r>
          </w:p>
          <w:p w14:paraId="7E9D908E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line="230" w:lineRule="atLeast"/>
              <w:ind w:left="105" w:right="203"/>
            </w:pPr>
            <w:r w:rsidRPr="000537A8">
              <w:t>SPECIFICO</w:t>
            </w:r>
            <w:r w:rsidRPr="000537A8">
              <w:rPr>
                <w:spacing w:val="-13"/>
              </w:rPr>
              <w:t xml:space="preserve"> </w:t>
            </w:r>
            <w:r w:rsidRPr="000537A8">
              <w:t>(in</w:t>
            </w:r>
            <w:r w:rsidRPr="000537A8">
              <w:rPr>
                <w:spacing w:val="-12"/>
              </w:rPr>
              <w:t xml:space="preserve"> </w:t>
            </w:r>
            <w:r w:rsidRPr="000537A8">
              <w:t>alternativa</w:t>
            </w:r>
            <w:r w:rsidRPr="000537A8">
              <w:rPr>
                <w:spacing w:val="-13"/>
              </w:rPr>
              <w:t xml:space="preserve"> </w:t>
            </w:r>
            <w:r w:rsidRPr="000537A8">
              <w:t>al punto A1)</w:t>
            </w:r>
          </w:p>
        </w:tc>
        <w:tc>
          <w:tcPr>
            <w:tcW w:w="1151" w:type="dxa"/>
          </w:tcPr>
          <w:p w14:paraId="6A96A929" w14:textId="77777777" w:rsidR="00EC5DCB" w:rsidRDefault="00EC5DCB" w:rsidP="000537A8">
            <w:pPr>
              <w:widowControl w:val="0"/>
              <w:autoSpaceDE w:val="0"/>
              <w:autoSpaceDN w:val="0"/>
              <w:spacing w:line="230" w:lineRule="exact"/>
              <w:ind w:left="104" w:right="369"/>
              <w:rPr>
                <w:spacing w:val="-2"/>
              </w:rPr>
            </w:pPr>
          </w:p>
          <w:p w14:paraId="30E489E0" w14:textId="77777777" w:rsidR="00EC5DCB" w:rsidRDefault="00EC5DCB" w:rsidP="000537A8">
            <w:pPr>
              <w:widowControl w:val="0"/>
              <w:autoSpaceDE w:val="0"/>
              <w:autoSpaceDN w:val="0"/>
              <w:spacing w:line="230" w:lineRule="exact"/>
              <w:ind w:left="104" w:right="369"/>
              <w:rPr>
                <w:spacing w:val="-2"/>
              </w:rPr>
            </w:pPr>
          </w:p>
          <w:p w14:paraId="7DBF9D54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line="230" w:lineRule="exact"/>
              <w:ind w:left="104" w:right="369"/>
            </w:pPr>
            <w:r w:rsidRPr="000537A8">
              <w:rPr>
                <w:spacing w:val="-2"/>
              </w:rPr>
              <w:t xml:space="preserve">Verrà valutata </w:t>
            </w:r>
            <w:r w:rsidRPr="000537A8">
              <w:t>una</w:t>
            </w:r>
            <w:r w:rsidRPr="000537A8">
              <w:rPr>
                <w:spacing w:val="-13"/>
              </w:rPr>
              <w:t xml:space="preserve"> </w:t>
            </w:r>
            <w:r w:rsidRPr="000537A8">
              <w:t xml:space="preserve">sola </w:t>
            </w:r>
            <w:r w:rsidRPr="000537A8">
              <w:rPr>
                <w:spacing w:val="-2"/>
              </w:rPr>
              <w:t>laurea</w:t>
            </w:r>
          </w:p>
        </w:tc>
        <w:tc>
          <w:tcPr>
            <w:tcW w:w="1120" w:type="dxa"/>
          </w:tcPr>
          <w:p w14:paraId="4DABC9FA" w14:textId="77777777" w:rsidR="008060F8" w:rsidRPr="008060F8" w:rsidRDefault="008060F8" w:rsidP="008060F8">
            <w:pPr>
              <w:widowControl w:val="0"/>
              <w:autoSpaceDE w:val="0"/>
              <w:autoSpaceDN w:val="0"/>
              <w:ind w:left="104"/>
            </w:pPr>
            <w:r w:rsidRPr="008060F8">
              <w:t xml:space="preserve">20 </w:t>
            </w:r>
          </w:p>
          <w:p w14:paraId="5270597B" w14:textId="77777777" w:rsidR="008060F8" w:rsidRPr="008060F8" w:rsidRDefault="008060F8" w:rsidP="008060F8">
            <w:pPr>
              <w:widowControl w:val="0"/>
              <w:autoSpaceDE w:val="0"/>
              <w:autoSpaceDN w:val="0"/>
              <w:ind w:left="104"/>
            </w:pPr>
            <w:r>
              <w:t>d</w:t>
            </w:r>
            <w:r w:rsidRPr="008060F8">
              <w:t xml:space="preserve">a </w:t>
            </w:r>
            <w:r>
              <w:t xml:space="preserve">110 a </w:t>
            </w:r>
            <w:r w:rsidRPr="008060F8">
              <w:t>110 lode</w:t>
            </w:r>
          </w:p>
          <w:p w14:paraId="3B259F79" w14:textId="77777777" w:rsidR="008060F8" w:rsidRDefault="008060F8" w:rsidP="008060F8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</w:p>
          <w:p w14:paraId="2D63ABFE" w14:textId="77777777" w:rsidR="008060F8" w:rsidRPr="008060F8" w:rsidRDefault="008060F8" w:rsidP="008060F8">
            <w:pPr>
              <w:widowControl w:val="0"/>
              <w:autoSpaceDE w:val="0"/>
              <w:autoSpaceDN w:val="0"/>
              <w:ind w:left="104"/>
            </w:pPr>
            <w:r w:rsidRPr="008060F8">
              <w:t>18</w:t>
            </w:r>
          </w:p>
          <w:p w14:paraId="63C9EA3D" w14:textId="77777777" w:rsidR="008060F8" w:rsidRPr="008060F8" w:rsidRDefault="008060F8" w:rsidP="008060F8">
            <w:pPr>
              <w:widowControl w:val="0"/>
              <w:autoSpaceDE w:val="0"/>
              <w:autoSpaceDN w:val="0"/>
              <w:ind w:left="104"/>
            </w:pPr>
            <w:r w:rsidRPr="008060F8">
              <w:t xml:space="preserve">da 100 a 109 </w:t>
            </w:r>
          </w:p>
          <w:p w14:paraId="542C247D" w14:textId="77777777" w:rsidR="008060F8" w:rsidRPr="008060F8" w:rsidRDefault="008060F8" w:rsidP="008060F8">
            <w:pPr>
              <w:widowControl w:val="0"/>
              <w:autoSpaceDE w:val="0"/>
              <w:autoSpaceDN w:val="0"/>
              <w:ind w:left="104"/>
            </w:pPr>
          </w:p>
          <w:p w14:paraId="3C80B2B1" w14:textId="77777777" w:rsidR="008060F8" w:rsidRPr="008060F8" w:rsidRDefault="008060F8" w:rsidP="008060F8">
            <w:pPr>
              <w:widowControl w:val="0"/>
              <w:autoSpaceDE w:val="0"/>
              <w:autoSpaceDN w:val="0"/>
              <w:ind w:left="104"/>
            </w:pPr>
            <w:r w:rsidRPr="008060F8">
              <w:t>16</w:t>
            </w:r>
          </w:p>
          <w:p w14:paraId="16665855" w14:textId="283A0367" w:rsidR="000537A8" w:rsidRPr="000537A8" w:rsidRDefault="008060F8" w:rsidP="008060F8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  <w:r>
              <w:t xml:space="preserve">Sino a </w:t>
            </w:r>
            <w:r w:rsidRPr="008060F8">
              <w:t xml:space="preserve"> 99 </w:t>
            </w:r>
          </w:p>
        </w:tc>
        <w:tc>
          <w:tcPr>
            <w:tcW w:w="1391" w:type="dxa"/>
          </w:tcPr>
          <w:p w14:paraId="6F577B4F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</w:tc>
        <w:tc>
          <w:tcPr>
            <w:tcW w:w="1555" w:type="dxa"/>
          </w:tcPr>
          <w:p w14:paraId="0A227C04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</w:tc>
        <w:tc>
          <w:tcPr>
            <w:tcW w:w="1540" w:type="dxa"/>
          </w:tcPr>
          <w:p w14:paraId="67FC51BC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</w:tc>
      </w:tr>
      <w:tr w:rsidR="000537A8" w:rsidRPr="000537A8" w14:paraId="54DDFC9A" w14:textId="77777777" w:rsidTr="00605AA1">
        <w:trPr>
          <w:trHeight w:val="760"/>
        </w:trPr>
        <w:tc>
          <w:tcPr>
            <w:tcW w:w="3132" w:type="dxa"/>
          </w:tcPr>
          <w:p w14:paraId="6DC8603C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before="33"/>
              <w:ind w:left="105"/>
            </w:pPr>
            <w:r w:rsidRPr="000537A8">
              <w:t>A3. DIPLOMA DI</w:t>
            </w:r>
            <w:r w:rsidRPr="000537A8">
              <w:rPr>
                <w:spacing w:val="-3"/>
              </w:rPr>
              <w:t xml:space="preserve"> </w:t>
            </w:r>
            <w:r w:rsidRPr="000537A8">
              <w:rPr>
                <w:spacing w:val="-2"/>
              </w:rPr>
              <w:t>ISTRUZIONE</w:t>
            </w:r>
          </w:p>
          <w:p w14:paraId="3B20D4C9" w14:textId="77777777" w:rsidR="000537A8" w:rsidRPr="000537A8" w:rsidRDefault="000537A8" w:rsidP="000537A8">
            <w:pPr>
              <w:widowControl w:val="0"/>
              <w:autoSpaceDE w:val="0"/>
              <w:autoSpaceDN w:val="0"/>
              <w:ind w:left="105"/>
            </w:pPr>
            <w:r w:rsidRPr="000537A8">
              <w:t>SECONDARIA</w:t>
            </w:r>
            <w:r w:rsidRPr="000537A8">
              <w:rPr>
                <w:spacing w:val="-11"/>
              </w:rPr>
              <w:t xml:space="preserve"> </w:t>
            </w:r>
            <w:r w:rsidRPr="000537A8">
              <w:t>(in</w:t>
            </w:r>
            <w:r w:rsidRPr="000537A8">
              <w:rPr>
                <w:spacing w:val="-13"/>
              </w:rPr>
              <w:t xml:space="preserve"> </w:t>
            </w:r>
            <w:r w:rsidRPr="000537A8">
              <w:t>alternativa</w:t>
            </w:r>
            <w:r w:rsidRPr="000537A8">
              <w:rPr>
                <w:spacing w:val="-11"/>
              </w:rPr>
              <w:t xml:space="preserve"> </w:t>
            </w:r>
            <w:r w:rsidRPr="000537A8">
              <w:t>ai punti A1 e A2)</w:t>
            </w:r>
          </w:p>
        </w:tc>
        <w:tc>
          <w:tcPr>
            <w:tcW w:w="1151" w:type="dxa"/>
          </w:tcPr>
          <w:p w14:paraId="758FE793" w14:textId="77777777" w:rsidR="000537A8" w:rsidRPr="000537A8" w:rsidRDefault="000537A8" w:rsidP="000537A8">
            <w:pPr>
              <w:widowControl w:val="0"/>
              <w:autoSpaceDE w:val="0"/>
              <w:autoSpaceDN w:val="0"/>
              <w:ind w:left="104" w:right="135"/>
            </w:pPr>
            <w:r w:rsidRPr="000537A8">
              <w:rPr>
                <w:spacing w:val="-2"/>
              </w:rPr>
              <w:t xml:space="preserve">Verrà </w:t>
            </w:r>
            <w:r w:rsidRPr="000537A8">
              <w:t>valutato</w:t>
            </w:r>
            <w:r w:rsidRPr="000537A8">
              <w:rPr>
                <w:spacing w:val="-13"/>
              </w:rPr>
              <w:t xml:space="preserve"> </w:t>
            </w:r>
            <w:r w:rsidRPr="000537A8">
              <w:t>un solo titolo</w:t>
            </w:r>
          </w:p>
        </w:tc>
        <w:tc>
          <w:tcPr>
            <w:tcW w:w="1120" w:type="dxa"/>
          </w:tcPr>
          <w:p w14:paraId="2CB3FA53" w14:textId="77777777" w:rsidR="000537A8" w:rsidRPr="000537A8" w:rsidRDefault="000537A8" w:rsidP="00A03000">
            <w:pPr>
              <w:widowControl w:val="0"/>
              <w:autoSpaceDE w:val="0"/>
              <w:autoSpaceDN w:val="0"/>
              <w:spacing w:before="33"/>
              <w:jc w:val="center"/>
              <w:rPr>
                <w:i/>
              </w:rPr>
            </w:pPr>
          </w:p>
          <w:p w14:paraId="0F9708D0" w14:textId="5325616E" w:rsidR="000537A8" w:rsidRPr="000537A8" w:rsidRDefault="003C1236" w:rsidP="003C1236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  <w:r>
              <w:rPr>
                <w:b/>
                <w:spacing w:val="-10"/>
              </w:rPr>
              <w:t xml:space="preserve">          </w:t>
            </w:r>
            <w:r w:rsidR="000537A8" w:rsidRPr="000537A8">
              <w:rPr>
                <w:b/>
                <w:spacing w:val="-10"/>
              </w:rPr>
              <w:t>5</w:t>
            </w:r>
          </w:p>
        </w:tc>
        <w:tc>
          <w:tcPr>
            <w:tcW w:w="1391" w:type="dxa"/>
          </w:tcPr>
          <w:p w14:paraId="3039D20E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</w:tc>
        <w:tc>
          <w:tcPr>
            <w:tcW w:w="1555" w:type="dxa"/>
          </w:tcPr>
          <w:p w14:paraId="353C294B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</w:tc>
        <w:tc>
          <w:tcPr>
            <w:tcW w:w="1540" w:type="dxa"/>
          </w:tcPr>
          <w:p w14:paraId="600903A7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</w:tc>
      </w:tr>
      <w:tr w:rsidR="00024B3C" w:rsidRPr="000537A8" w14:paraId="498CA1F9" w14:textId="77777777" w:rsidTr="00605AA1">
        <w:trPr>
          <w:trHeight w:val="760"/>
        </w:trPr>
        <w:tc>
          <w:tcPr>
            <w:tcW w:w="3132" w:type="dxa"/>
          </w:tcPr>
          <w:p w14:paraId="57ACB8DF" w14:textId="3D5C4172" w:rsidR="00024B3C" w:rsidRPr="00A03000" w:rsidRDefault="00024B3C" w:rsidP="000537A8">
            <w:pPr>
              <w:widowControl w:val="0"/>
              <w:autoSpaceDE w:val="0"/>
              <w:autoSpaceDN w:val="0"/>
              <w:spacing w:before="33"/>
              <w:ind w:left="105"/>
            </w:pPr>
            <w:r w:rsidRPr="000537A8">
              <w:lastRenderedPageBreak/>
              <w:t>A4. DOTTORATO DI RICERCA ATTINENTE</w:t>
            </w:r>
            <w:r w:rsidRPr="000537A8">
              <w:rPr>
                <w:spacing w:val="-13"/>
              </w:rPr>
              <w:t xml:space="preserve"> </w:t>
            </w:r>
            <w:r w:rsidRPr="000537A8">
              <w:t>ALLA</w:t>
            </w:r>
            <w:r w:rsidRPr="000537A8">
              <w:rPr>
                <w:spacing w:val="-12"/>
              </w:rPr>
              <w:t xml:space="preserve"> </w:t>
            </w:r>
            <w:r w:rsidRPr="000537A8">
              <w:t>SELEZIONE</w:t>
            </w:r>
          </w:p>
        </w:tc>
        <w:tc>
          <w:tcPr>
            <w:tcW w:w="1151" w:type="dxa"/>
          </w:tcPr>
          <w:p w14:paraId="183D3129" w14:textId="693668CD" w:rsidR="00024B3C" w:rsidRPr="000537A8" w:rsidRDefault="00024B3C" w:rsidP="000537A8">
            <w:pPr>
              <w:widowControl w:val="0"/>
              <w:autoSpaceDE w:val="0"/>
              <w:autoSpaceDN w:val="0"/>
              <w:ind w:left="104" w:right="135"/>
              <w:rPr>
                <w:spacing w:val="-2"/>
              </w:rPr>
            </w:pPr>
            <w:r w:rsidRPr="000537A8">
              <w:rPr>
                <w:spacing w:val="-2"/>
              </w:rPr>
              <w:t xml:space="preserve">Verrà </w:t>
            </w:r>
            <w:r w:rsidRPr="000537A8">
              <w:t>valutato</w:t>
            </w:r>
            <w:r w:rsidRPr="000537A8">
              <w:rPr>
                <w:spacing w:val="-13"/>
              </w:rPr>
              <w:t xml:space="preserve"> </w:t>
            </w:r>
            <w:r w:rsidRPr="000537A8">
              <w:t>un solo titolo</w:t>
            </w:r>
          </w:p>
        </w:tc>
        <w:tc>
          <w:tcPr>
            <w:tcW w:w="1120" w:type="dxa"/>
          </w:tcPr>
          <w:p w14:paraId="6B783BB1" w14:textId="77777777" w:rsidR="00024B3C" w:rsidRDefault="00024B3C" w:rsidP="00A03000">
            <w:pPr>
              <w:widowControl w:val="0"/>
              <w:autoSpaceDE w:val="0"/>
              <w:autoSpaceDN w:val="0"/>
              <w:spacing w:before="33"/>
              <w:jc w:val="center"/>
              <w:rPr>
                <w:i/>
              </w:rPr>
            </w:pPr>
          </w:p>
          <w:p w14:paraId="7E93A5D1" w14:textId="0D8452C1" w:rsidR="00024B3C" w:rsidRPr="00024B3C" w:rsidRDefault="00024B3C" w:rsidP="00A03000">
            <w:pPr>
              <w:widowControl w:val="0"/>
              <w:autoSpaceDE w:val="0"/>
              <w:autoSpaceDN w:val="0"/>
              <w:spacing w:before="33"/>
              <w:jc w:val="center"/>
            </w:pPr>
            <w:r w:rsidRPr="000537A8">
              <w:rPr>
                <w:b/>
                <w:spacing w:val="-10"/>
              </w:rPr>
              <w:t>5</w:t>
            </w:r>
          </w:p>
        </w:tc>
        <w:tc>
          <w:tcPr>
            <w:tcW w:w="1391" w:type="dxa"/>
          </w:tcPr>
          <w:p w14:paraId="014D3E69" w14:textId="77777777" w:rsidR="00024B3C" w:rsidRPr="000537A8" w:rsidRDefault="00024B3C" w:rsidP="000537A8">
            <w:pPr>
              <w:widowControl w:val="0"/>
              <w:autoSpaceDE w:val="0"/>
              <w:autoSpaceDN w:val="0"/>
            </w:pPr>
          </w:p>
        </w:tc>
        <w:tc>
          <w:tcPr>
            <w:tcW w:w="1555" w:type="dxa"/>
          </w:tcPr>
          <w:p w14:paraId="0B6002D0" w14:textId="77777777" w:rsidR="00024B3C" w:rsidRPr="000537A8" w:rsidRDefault="00024B3C" w:rsidP="000537A8">
            <w:pPr>
              <w:widowControl w:val="0"/>
              <w:autoSpaceDE w:val="0"/>
              <w:autoSpaceDN w:val="0"/>
            </w:pPr>
          </w:p>
        </w:tc>
        <w:tc>
          <w:tcPr>
            <w:tcW w:w="1540" w:type="dxa"/>
          </w:tcPr>
          <w:p w14:paraId="7D588FAC" w14:textId="77777777" w:rsidR="00024B3C" w:rsidRPr="000537A8" w:rsidRDefault="00024B3C" w:rsidP="000537A8">
            <w:pPr>
              <w:widowControl w:val="0"/>
              <w:autoSpaceDE w:val="0"/>
              <w:autoSpaceDN w:val="0"/>
            </w:pPr>
          </w:p>
        </w:tc>
      </w:tr>
      <w:tr w:rsidR="00024B3C" w:rsidRPr="000537A8" w14:paraId="3F1DBEF7" w14:textId="77777777" w:rsidTr="00605AA1">
        <w:trPr>
          <w:trHeight w:val="760"/>
        </w:trPr>
        <w:tc>
          <w:tcPr>
            <w:tcW w:w="3132" w:type="dxa"/>
          </w:tcPr>
          <w:p w14:paraId="786AC438" w14:textId="7D4C834D" w:rsidR="00024B3C" w:rsidRPr="00A03000" w:rsidRDefault="00024B3C" w:rsidP="000537A8">
            <w:pPr>
              <w:widowControl w:val="0"/>
              <w:autoSpaceDE w:val="0"/>
              <w:autoSpaceDN w:val="0"/>
              <w:spacing w:before="33"/>
              <w:ind w:left="105"/>
            </w:pPr>
            <w:r w:rsidRPr="000537A8">
              <w:t>A5. MASTER UNIVERSITARIO DI II LIVELLO</w:t>
            </w:r>
            <w:r w:rsidRPr="000537A8">
              <w:rPr>
                <w:spacing w:val="-13"/>
              </w:rPr>
              <w:t xml:space="preserve"> </w:t>
            </w:r>
            <w:r w:rsidRPr="000537A8">
              <w:t>ATTINENTE</w:t>
            </w:r>
            <w:r w:rsidRPr="000537A8">
              <w:rPr>
                <w:spacing w:val="-12"/>
              </w:rPr>
              <w:t xml:space="preserve"> </w:t>
            </w:r>
            <w:r w:rsidRPr="000537A8">
              <w:t>ALLA</w:t>
            </w:r>
            <w:r w:rsidRPr="000537A8">
              <w:rPr>
                <w:spacing w:val="-13"/>
              </w:rPr>
              <w:t xml:space="preserve"> </w:t>
            </w:r>
            <w:r w:rsidRPr="000537A8">
              <w:t>SELEZIONE</w:t>
            </w:r>
          </w:p>
        </w:tc>
        <w:tc>
          <w:tcPr>
            <w:tcW w:w="1151" w:type="dxa"/>
          </w:tcPr>
          <w:p w14:paraId="32F6915B" w14:textId="675F63C0" w:rsidR="00024B3C" w:rsidRPr="000537A8" w:rsidRDefault="00024B3C" w:rsidP="000537A8">
            <w:pPr>
              <w:widowControl w:val="0"/>
              <w:autoSpaceDE w:val="0"/>
              <w:autoSpaceDN w:val="0"/>
              <w:ind w:left="104" w:right="135"/>
              <w:rPr>
                <w:spacing w:val="-2"/>
              </w:rPr>
            </w:pPr>
            <w:r w:rsidRPr="000537A8">
              <w:rPr>
                <w:spacing w:val="-2"/>
              </w:rPr>
              <w:t xml:space="preserve">Verrà </w:t>
            </w:r>
            <w:r w:rsidRPr="000537A8">
              <w:t>valutato</w:t>
            </w:r>
            <w:r w:rsidRPr="000537A8">
              <w:rPr>
                <w:spacing w:val="-13"/>
              </w:rPr>
              <w:t xml:space="preserve"> </w:t>
            </w:r>
            <w:r w:rsidRPr="000537A8">
              <w:t>un solo titolo</w:t>
            </w:r>
          </w:p>
        </w:tc>
        <w:tc>
          <w:tcPr>
            <w:tcW w:w="1120" w:type="dxa"/>
          </w:tcPr>
          <w:p w14:paraId="7B300A27" w14:textId="77777777" w:rsidR="00024B3C" w:rsidRDefault="00024B3C" w:rsidP="00A03000">
            <w:pPr>
              <w:widowControl w:val="0"/>
              <w:autoSpaceDE w:val="0"/>
              <w:autoSpaceDN w:val="0"/>
              <w:spacing w:before="33"/>
              <w:jc w:val="center"/>
              <w:rPr>
                <w:i/>
              </w:rPr>
            </w:pPr>
          </w:p>
          <w:p w14:paraId="38331106" w14:textId="28676ACA" w:rsidR="00024B3C" w:rsidRPr="000537A8" w:rsidRDefault="00024B3C" w:rsidP="00A03000">
            <w:pPr>
              <w:widowControl w:val="0"/>
              <w:autoSpaceDE w:val="0"/>
              <w:autoSpaceDN w:val="0"/>
              <w:spacing w:before="33"/>
              <w:jc w:val="center"/>
              <w:rPr>
                <w:i/>
              </w:rPr>
            </w:pPr>
            <w:r w:rsidRPr="000537A8">
              <w:rPr>
                <w:b/>
                <w:spacing w:val="-10"/>
              </w:rPr>
              <w:t>5</w:t>
            </w:r>
          </w:p>
        </w:tc>
        <w:tc>
          <w:tcPr>
            <w:tcW w:w="1391" w:type="dxa"/>
          </w:tcPr>
          <w:p w14:paraId="1A20D92A" w14:textId="77777777" w:rsidR="00024B3C" w:rsidRPr="000537A8" w:rsidRDefault="00024B3C" w:rsidP="000537A8">
            <w:pPr>
              <w:widowControl w:val="0"/>
              <w:autoSpaceDE w:val="0"/>
              <w:autoSpaceDN w:val="0"/>
            </w:pPr>
          </w:p>
        </w:tc>
        <w:tc>
          <w:tcPr>
            <w:tcW w:w="1555" w:type="dxa"/>
          </w:tcPr>
          <w:p w14:paraId="7937ECC2" w14:textId="77777777" w:rsidR="00024B3C" w:rsidRPr="000537A8" w:rsidRDefault="00024B3C" w:rsidP="000537A8">
            <w:pPr>
              <w:widowControl w:val="0"/>
              <w:autoSpaceDE w:val="0"/>
              <w:autoSpaceDN w:val="0"/>
            </w:pPr>
          </w:p>
        </w:tc>
        <w:tc>
          <w:tcPr>
            <w:tcW w:w="1540" w:type="dxa"/>
          </w:tcPr>
          <w:p w14:paraId="7182B9C5" w14:textId="77777777" w:rsidR="00024B3C" w:rsidRPr="000537A8" w:rsidRDefault="00024B3C" w:rsidP="000537A8">
            <w:pPr>
              <w:widowControl w:val="0"/>
              <w:autoSpaceDE w:val="0"/>
              <w:autoSpaceDN w:val="0"/>
            </w:pPr>
          </w:p>
        </w:tc>
      </w:tr>
      <w:tr w:rsidR="00024B3C" w:rsidRPr="000537A8" w14:paraId="6F74ED23" w14:textId="77777777" w:rsidTr="00605AA1">
        <w:trPr>
          <w:trHeight w:val="760"/>
        </w:trPr>
        <w:tc>
          <w:tcPr>
            <w:tcW w:w="3132" w:type="dxa"/>
          </w:tcPr>
          <w:p w14:paraId="4BACDC27" w14:textId="77777777" w:rsidR="00024B3C" w:rsidRPr="000537A8" w:rsidRDefault="00024B3C" w:rsidP="00024B3C">
            <w:pPr>
              <w:widowControl w:val="0"/>
              <w:autoSpaceDE w:val="0"/>
              <w:autoSpaceDN w:val="0"/>
              <w:spacing w:before="134"/>
              <w:ind w:left="105" w:right="109"/>
            </w:pPr>
            <w:r w:rsidRPr="000537A8">
              <w:t>A6. MASTER UNIVERSITARIO DI I LIVELLO</w:t>
            </w:r>
            <w:r w:rsidRPr="000537A8">
              <w:rPr>
                <w:spacing w:val="-13"/>
              </w:rPr>
              <w:t xml:space="preserve"> </w:t>
            </w:r>
            <w:r w:rsidRPr="000537A8">
              <w:t>ATTINENTE</w:t>
            </w:r>
            <w:r w:rsidRPr="000537A8">
              <w:rPr>
                <w:spacing w:val="-12"/>
              </w:rPr>
              <w:t xml:space="preserve"> </w:t>
            </w:r>
            <w:r w:rsidRPr="000537A8">
              <w:t>ALLA</w:t>
            </w:r>
            <w:r w:rsidRPr="000537A8">
              <w:rPr>
                <w:spacing w:val="-11"/>
              </w:rPr>
              <w:t xml:space="preserve"> </w:t>
            </w:r>
            <w:r w:rsidRPr="000537A8">
              <w:t>SELEZIONE</w:t>
            </w:r>
          </w:p>
          <w:p w14:paraId="39974325" w14:textId="30507771" w:rsidR="00024B3C" w:rsidRPr="00A03000" w:rsidRDefault="00024B3C" w:rsidP="00024B3C">
            <w:pPr>
              <w:widowControl w:val="0"/>
              <w:autoSpaceDE w:val="0"/>
              <w:autoSpaceDN w:val="0"/>
              <w:spacing w:before="33"/>
              <w:ind w:left="105"/>
            </w:pPr>
          </w:p>
        </w:tc>
        <w:tc>
          <w:tcPr>
            <w:tcW w:w="1151" w:type="dxa"/>
          </w:tcPr>
          <w:p w14:paraId="7AF7AB32" w14:textId="5182B070" w:rsidR="00024B3C" w:rsidRPr="000537A8" w:rsidRDefault="00024B3C" w:rsidP="000537A8">
            <w:pPr>
              <w:widowControl w:val="0"/>
              <w:autoSpaceDE w:val="0"/>
              <w:autoSpaceDN w:val="0"/>
              <w:ind w:left="104" w:right="135"/>
              <w:rPr>
                <w:spacing w:val="-2"/>
              </w:rPr>
            </w:pPr>
            <w:r w:rsidRPr="000537A8">
              <w:rPr>
                <w:spacing w:val="-2"/>
              </w:rPr>
              <w:t xml:space="preserve">Verrà </w:t>
            </w:r>
            <w:r w:rsidRPr="000537A8">
              <w:t>valutato</w:t>
            </w:r>
            <w:r w:rsidRPr="000537A8">
              <w:rPr>
                <w:spacing w:val="-13"/>
              </w:rPr>
              <w:t xml:space="preserve"> </w:t>
            </w:r>
            <w:r w:rsidRPr="000537A8">
              <w:t>un solo titolo</w:t>
            </w:r>
          </w:p>
        </w:tc>
        <w:tc>
          <w:tcPr>
            <w:tcW w:w="1120" w:type="dxa"/>
          </w:tcPr>
          <w:p w14:paraId="0E6AE58B" w14:textId="77777777" w:rsidR="00024B3C" w:rsidRDefault="00024B3C" w:rsidP="000537A8">
            <w:pPr>
              <w:widowControl w:val="0"/>
              <w:autoSpaceDE w:val="0"/>
              <w:autoSpaceDN w:val="0"/>
              <w:spacing w:before="33"/>
              <w:rPr>
                <w:i/>
              </w:rPr>
            </w:pPr>
          </w:p>
          <w:p w14:paraId="0A6F8551" w14:textId="22789576" w:rsidR="00024B3C" w:rsidRPr="000537A8" w:rsidRDefault="00024B3C" w:rsidP="00A03000">
            <w:pPr>
              <w:widowControl w:val="0"/>
              <w:autoSpaceDE w:val="0"/>
              <w:autoSpaceDN w:val="0"/>
              <w:spacing w:before="33"/>
              <w:jc w:val="center"/>
              <w:rPr>
                <w:i/>
              </w:rPr>
            </w:pPr>
            <w:r w:rsidRPr="000537A8">
              <w:rPr>
                <w:b/>
                <w:spacing w:val="-10"/>
              </w:rPr>
              <w:t>5</w:t>
            </w:r>
          </w:p>
        </w:tc>
        <w:tc>
          <w:tcPr>
            <w:tcW w:w="1391" w:type="dxa"/>
          </w:tcPr>
          <w:p w14:paraId="735A3A7B" w14:textId="77777777" w:rsidR="00024B3C" w:rsidRPr="000537A8" w:rsidRDefault="00024B3C" w:rsidP="000537A8">
            <w:pPr>
              <w:widowControl w:val="0"/>
              <w:autoSpaceDE w:val="0"/>
              <w:autoSpaceDN w:val="0"/>
            </w:pPr>
          </w:p>
        </w:tc>
        <w:tc>
          <w:tcPr>
            <w:tcW w:w="1555" w:type="dxa"/>
          </w:tcPr>
          <w:p w14:paraId="67827A84" w14:textId="77777777" w:rsidR="00024B3C" w:rsidRPr="000537A8" w:rsidRDefault="00024B3C" w:rsidP="000537A8">
            <w:pPr>
              <w:widowControl w:val="0"/>
              <w:autoSpaceDE w:val="0"/>
              <w:autoSpaceDN w:val="0"/>
            </w:pPr>
          </w:p>
        </w:tc>
        <w:tc>
          <w:tcPr>
            <w:tcW w:w="1540" w:type="dxa"/>
          </w:tcPr>
          <w:p w14:paraId="13A30148" w14:textId="77777777" w:rsidR="00024B3C" w:rsidRPr="000537A8" w:rsidRDefault="00024B3C" w:rsidP="000537A8">
            <w:pPr>
              <w:widowControl w:val="0"/>
              <w:autoSpaceDE w:val="0"/>
              <w:autoSpaceDN w:val="0"/>
            </w:pPr>
          </w:p>
        </w:tc>
      </w:tr>
      <w:tr w:rsidR="00024B3C" w:rsidRPr="000537A8" w14:paraId="4E55E672" w14:textId="77777777" w:rsidTr="00605AA1">
        <w:trPr>
          <w:trHeight w:val="920"/>
        </w:trPr>
        <w:tc>
          <w:tcPr>
            <w:tcW w:w="9889" w:type="dxa"/>
            <w:gridSpan w:val="6"/>
          </w:tcPr>
          <w:p w14:paraId="1F88D309" w14:textId="77777777" w:rsidR="00024B3C" w:rsidRPr="000537A8" w:rsidRDefault="00024B3C" w:rsidP="000537A8">
            <w:pPr>
              <w:widowControl w:val="0"/>
              <w:autoSpaceDE w:val="0"/>
              <w:autoSpaceDN w:val="0"/>
              <w:spacing w:before="228"/>
              <w:ind w:left="105"/>
              <w:rPr>
                <w:b/>
              </w:rPr>
            </w:pPr>
            <w:r w:rsidRPr="000537A8">
              <w:rPr>
                <w:b/>
              </w:rPr>
              <w:t>LE</w:t>
            </w:r>
            <w:r w:rsidRPr="000537A8">
              <w:rPr>
                <w:b/>
                <w:spacing w:val="-1"/>
              </w:rPr>
              <w:t xml:space="preserve"> </w:t>
            </w:r>
            <w:r w:rsidRPr="000537A8">
              <w:rPr>
                <w:b/>
              </w:rPr>
              <w:t xml:space="preserve">CERTIFICAZIONI </w:t>
            </w:r>
            <w:r w:rsidRPr="000537A8">
              <w:rPr>
                <w:b/>
                <w:spacing w:val="-2"/>
              </w:rPr>
              <w:t>OTTENUTE</w:t>
            </w:r>
          </w:p>
          <w:p w14:paraId="00B58257" w14:textId="681E970B" w:rsidR="00024B3C" w:rsidRPr="000537A8" w:rsidRDefault="00024B3C" w:rsidP="000537A8">
            <w:pPr>
              <w:widowControl w:val="0"/>
              <w:autoSpaceDE w:val="0"/>
              <w:autoSpaceDN w:val="0"/>
            </w:pPr>
            <w:r w:rsidRPr="00024B3C">
              <w:rPr>
                <w:b/>
              </w:rPr>
              <w:t xml:space="preserve">  </w:t>
            </w:r>
            <w:r w:rsidRPr="000537A8">
              <w:rPr>
                <w:b/>
              </w:rPr>
              <w:t>NELLO</w:t>
            </w:r>
            <w:r w:rsidRPr="000537A8">
              <w:rPr>
                <w:b/>
                <w:spacing w:val="-3"/>
              </w:rPr>
              <w:t xml:space="preserve"> </w:t>
            </w:r>
            <w:r w:rsidRPr="000537A8">
              <w:rPr>
                <w:b/>
              </w:rPr>
              <w:t>SPECIFICO</w:t>
            </w:r>
            <w:r w:rsidRPr="000537A8">
              <w:rPr>
                <w:b/>
                <w:spacing w:val="-3"/>
              </w:rPr>
              <w:t xml:space="preserve"> </w:t>
            </w:r>
            <w:r w:rsidRPr="000537A8">
              <w:rPr>
                <w:b/>
              </w:rPr>
              <w:t>SETTORE</w:t>
            </w:r>
            <w:r w:rsidRPr="000537A8">
              <w:rPr>
                <w:b/>
                <w:spacing w:val="-5"/>
              </w:rPr>
              <w:t xml:space="preserve"> </w:t>
            </w:r>
            <w:r w:rsidRPr="000537A8">
              <w:rPr>
                <w:b/>
              </w:rPr>
              <w:t>IN</w:t>
            </w:r>
            <w:r w:rsidRPr="000537A8">
              <w:rPr>
                <w:b/>
                <w:spacing w:val="-2"/>
              </w:rPr>
              <w:t xml:space="preserve"> </w:t>
            </w:r>
            <w:r w:rsidRPr="000537A8">
              <w:rPr>
                <w:b/>
              </w:rPr>
              <w:t>CUI SI</w:t>
            </w:r>
            <w:r w:rsidRPr="000537A8">
              <w:rPr>
                <w:b/>
                <w:spacing w:val="1"/>
              </w:rPr>
              <w:t xml:space="preserve"> </w:t>
            </w:r>
            <w:r w:rsidRPr="000537A8">
              <w:rPr>
                <w:b/>
                <w:spacing w:val="-2"/>
              </w:rPr>
              <w:t>CONCORRE</w:t>
            </w:r>
          </w:p>
        </w:tc>
      </w:tr>
      <w:tr w:rsidR="000537A8" w:rsidRPr="000537A8" w14:paraId="59ABD52D" w14:textId="77777777" w:rsidTr="00605AA1">
        <w:trPr>
          <w:trHeight w:val="689"/>
        </w:trPr>
        <w:tc>
          <w:tcPr>
            <w:tcW w:w="3132" w:type="dxa"/>
          </w:tcPr>
          <w:p w14:paraId="6D4AB85A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line="228" w:lineRule="exact"/>
              <w:ind w:left="105"/>
            </w:pPr>
            <w:r w:rsidRPr="000537A8">
              <w:t>B1.</w:t>
            </w:r>
            <w:r w:rsidRPr="000537A8">
              <w:rPr>
                <w:spacing w:val="-2"/>
              </w:rPr>
              <w:t xml:space="preserve"> </w:t>
            </w:r>
            <w:r w:rsidRPr="000537A8">
              <w:t xml:space="preserve">COMPETENZE </w:t>
            </w:r>
            <w:r w:rsidRPr="000537A8">
              <w:rPr>
                <w:spacing w:val="-2"/>
              </w:rPr>
              <w:t>I.C.T.</w:t>
            </w:r>
          </w:p>
          <w:p w14:paraId="692C330F" w14:textId="77777777" w:rsidR="000537A8" w:rsidRDefault="000537A8" w:rsidP="000537A8">
            <w:pPr>
              <w:widowControl w:val="0"/>
              <w:autoSpaceDE w:val="0"/>
              <w:autoSpaceDN w:val="0"/>
              <w:spacing w:line="230" w:lineRule="atLeast"/>
              <w:ind w:left="105"/>
              <w:rPr>
                <w:spacing w:val="-4"/>
              </w:rPr>
            </w:pPr>
            <w:r w:rsidRPr="000537A8">
              <w:t>CERTIFICATE</w:t>
            </w:r>
            <w:r w:rsidRPr="000537A8">
              <w:rPr>
                <w:spacing w:val="-13"/>
              </w:rPr>
              <w:t xml:space="preserve"> </w:t>
            </w:r>
            <w:r w:rsidRPr="000537A8">
              <w:t>riconosciute</w:t>
            </w:r>
            <w:r w:rsidRPr="000537A8">
              <w:rPr>
                <w:spacing w:val="-12"/>
              </w:rPr>
              <w:t xml:space="preserve"> </w:t>
            </w:r>
            <w:r w:rsidRPr="000537A8">
              <w:t xml:space="preserve">dal </w:t>
            </w:r>
            <w:r w:rsidRPr="000537A8">
              <w:rPr>
                <w:spacing w:val="-4"/>
              </w:rPr>
              <w:t>MIUR</w:t>
            </w:r>
          </w:p>
          <w:p w14:paraId="668F4529" w14:textId="77777777" w:rsidR="00C2556D" w:rsidRPr="000537A8" w:rsidRDefault="00C2556D" w:rsidP="000537A8">
            <w:pPr>
              <w:widowControl w:val="0"/>
              <w:autoSpaceDE w:val="0"/>
              <w:autoSpaceDN w:val="0"/>
              <w:spacing w:line="230" w:lineRule="atLeast"/>
              <w:ind w:left="105"/>
              <w:rPr>
                <w:b/>
              </w:rPr>
            </w:pPr>
          </w:p>
        </w:tc>
        <w:tc>
          <w:tcPr>
            <w:tcW w:w="1151" w:type="dxa"/>
          </w:tcPr>
          <w:p w14:paraId="215D2876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before="228"/>
              <w:ind w:left="104"/>
            </w:pPr>
            <w:r w:rsidRPr="000537A8">
              <w:t>Max</w:t>
            </w:r>
            <w:r w:rsidRPr="000537A8">
              <w:rPr>
                <w:spacing w:val="-1"/>
              </w:rPr>
              <w:t xml:space="preserve"> </w:t>
            </w:r>
            <w:r w:rsidRPr="000537A8">
              <w:t>2</w:t>
            </w:r>
            <w:r w:rsidRPr="000537A8">
              <w:rPr>
                <w:spacing w:val="2"/>
              </w:rPr>
              <w:t xml:space="preserve"> </w:t>
            </w:r>
            <w:r w:rsidRPr="000537A8">
              <w:rPr>
                <w:spacing w:val="-2"/>
              </w:rPr>
              <w:t>cert.</w:t>
            </w:r>
          </w:p>
        </w:tc>
        <w:tc>
          <w:tcPr>
            <w:tcW w:w="1120" w:type="dxa"/>
          </w:tcPr>
          <w:p w14:paraId="0DE6064B" w14:textId="77777777" w:rsidR="000537A8" w:rsidRPr="000537A8" w:rsidRDefault="000537A8" w:rsidP="00A03000">
            <w:pPr>
              <w:widowControl w:val="0"/>
              <w:autoSpaceDE w:val="0"/>
              <w:autoSpaceDN w:val="0"/>
              <w:spacing w:before="113"/>
              <w:ind w:left="104" w:right="348"/>
              <w:jc w:val="center"/>
              <w:rPr>
                <w:b/>
              </w:rPr>
            </w:pPr>
            <w:r w:rsidRPr="000537A8">
              <w:rPr>
                <w:b/>
                <w:spacing w:val="-2"/>
              </w:rPr>
              <w:t>5</w:t>
            </w:r>
            <w:r w:rsidRPr="000537A8">
              <w:rPr>
                <w:b/>
                <w:spacing w:val="-11"/>
              </w:rPr>
              <w:t xml:space="preserve"> </w:t>
            </w:r>
            <w:r w:rsidRPr="000537A8">
              <w:rPr>
                <w:b/>
                <w:spacing w:val="-2"/>
              </w:rPr>
              <w:t xml:space="preserve">punti </w:t>
            </w:r>
            <w:r w:rsidRPr="000537A8">
              <w:rPr>
                <w:b/>
                <w:spacing w:val="-4"/>
              </w:rPr>
              <w:t>cad</w:t>
            </w:r>
          </w:p>
        </w:tc>
        <w:tc>
          <w:tcPr>
            <w:tcW w:w="1391" w:type="dxa"/>
          </w:tcPr>
          <w:p w14:paraId="4C8C3367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</w:tc>
        <w:tc>
          <w:tcPr>
            <w:tcW w:w="1555" w:type="dxa"/>
          </w:tcPr>
          <w:p w14:paraId="399CCD30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</w:tc>
        <w:tc>
          <w:tcPr>
            <w:tcW w:w="1540" w:type="dxa"/>
          </w:tcPr>
          <w:p w14:paraId="4F786AF3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</w:tc>
      </w:tr>
      <w:tr w:rsidR="00C2556D" w:rsidRPr="000537A8" w14:paraId="1A36FE3C" w14:textId="77777777" w:rsidTr="00605AA1">
        <w:trPr>
          <w:trHeight w:val="689"/>
        </w:trPr>
        <w:tc>
          <w:tcPr>
            <w:tcW w:w="3132" w:type="dxa"/>
          </w:tcPr>
          <w:tbl>
            <w:tblPr>
              <w:tblStyle w:val="Grigliatabella"/>
              <w:tblW w:w="9774" w:type="dxa"/>
              <w:tblLayout w:type="fixed"/>
              <w:tblLook w:val="04A0" w:firstRow="1" w:lastRow="0" w:firstColumn="1" w:lastColumn="0" w:noHBand="0" w:noVBand="1"/>
            </w:tblPr>
            <w:tblGrid>
              <w:gridCol w:w="6062"/>
              <w:gridCol w:w="2132"/>
              <w:gridCol w:w="1580"/>
            </w:tblGrid>
            <w:tr w:rsidR="00C2556D" w:rsidRPr="00B6698D" w14:paraId="5D707852" w14:textId="77777777" w:rsidTr="005D566F">
              <w:tc>
                <w:tcPr>
                  <w:tcW w:w="6062" w:type="dxa"/>
                </w:tcPr>
                <w:p w14:paraId="3F50E444" w14:textId="3D59BF9B" w:rsidR="00C2556D" w:rsidRPr="00B6698D" w:rsidRDefault="00C2556D" w:rsidP="00C2556D">
                  <w:pPr>
                    <w:tabs>
                      <w:tab w:val="left" w:pos="457"/>
                      <w:tab w:val="left" w:pos="4584"/>
                    </w:tabs>
                    <w:ind w:left="457" w:hanging="457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B</w:t>
                  </w:r>
                  <w:r w:rsidRPr="00B6698D">
                    <w:rPr>
                      <w:sz w:val="18"/>
                      <w:szCs w:val="18"/>
                    </w:rPr>
                    <w:t>2</w:t>
                  </w:r>
                  <w:r w:rsidRPr="00B6698D">
                    <w:rPr>
                      <w:color w:val="000000"/>
                      <w:sz w:val="18"/>
                      <w:szCs w:val="18"/>
                    </w:rPr>
                    <w:tab/>
                  </w:r>
                  <w:r w:rsidRPr="00B6698D">
                    <w:rPr>
                      <w:sz w:val="18"/>
                      <w:szCs w:val="18"/>
                    </w:rPr>
                    <w:t>CERTIFICAZIONI LINGUISTICHE</w:t>
                  </w:r>
                </w:p>
                <w:p w14:paraId="1D51E13E" w14:textId="77777777" w:rsidR="00C2556D" w:rsidRPr="00B6698D" w:rsidRDefault="00C2556D" w:rsidP="00C2556D">
                  <w:pPr>
                    <w:tabs>
                      <w:tab w:val="left" w:leader="dot" w:pos="4584"/>
                      <w:tab w:val="right" w:leader="dot" w:pos="9638"/>
                    </w:tabs>
                    <w:ind w:left="709"/>
                    <w:rPr>
                      <w:i/>
                      <w:iCs/>
                      <w:sz w:val="18"/>
                      <w:szCs w:val="18"/>
                    </w:rPr>
                  </w:pPr>
                  <w:r w:rsidRPr="00B6698D">
                    <w:rPr>
                      <w:i/>
                      <w:iCs/>
                      <w:sz w:val="18"/>
                      <w:szCs w:val="18"/>
                    </w:rPr>
                    <w:t xml:space="preserve">livello C2 del QCER </w:t>
                  </w:r>
                  <w:r>
                    <w:rPr>
                      <w:rFonts w:eastAsiaTheme="minorEastAsia"/>
                      <w:i/>
                      <w:iCs/>
                      <w:sz w:val="18"/>
                      <w:szCs w:val="18"/>
                    </w:rPr>
                    <w:t xml:space="preserve">- </w:t>
                  </w:r>
                  <w:r w:rsidRPr="00B6698D">
                    <w:rPr>
                      <w:rFonts w:eastAsiaTheme="minorEastAsia"/>
                      <w:i/>
                      <w:iCs/>
                      <w:sz w:val="18"/>
                      <w:szCs w:val="18"/>
                    </w:rPr>
                    <w:t xml:space="preserve"> 5 punti</w:t>
                  </w:r>
                </w:p>
                <w:p w14:paraId="693AC783" w14:textId="77777777" w:rsidR="00C2556D" w:rsidRPr="00B6698D" w:rsidRDefault="00C2556D" w:rsidP="00C2556D">
                  <w:pPr>
                    <w:tabs>
                      <w:tab w:val="left" w:leader="dot" w:pos="4584"/>
                      <w:tab w:val="right" w:leader="dot" w:pos="9638"/>
                    </w:tabs>
                    <w:ind w:left="709"/>
                    <w:rPr>
                      <w:i/>
                      <w:iCs/>
                      <w:sz w:val="18"/>
                      <w:szCs w:val="18"/>
                    </w:rPr>
                  </w:pPr>
                  <w:r w:rsidRPr="00B6698D">
                    <w:rPr>
                      <w:i/>
                      <w:iCs/>
                      <w:sz w:val="18"/>
                      <w:szCs w:val="18"/>
                    </w:rPr>
                    <w:t xml:space="preserve">livello C1 del QCER </w:t>
                  </w:r>
                  <w:r>
                    <w:rPr>
                      <w:rFonts w:eastAsiaTheme="minorEastAsia"/>
                      <w:i/>
                      <w:iCs/>
                      <w:sz w:val="18"/>
                      <w:szCs w:val="18"/>
                    </w:rPr>
                    <w:t xml:space="preserve">- </w:t>
                  </w:r>
                  <w:r w:rsidRPr="00B6698D">
                    <w:rPr>
                      <w:rFonts w:eastAsiaTheme="minorEastAsia"/>
                      <w:i/>
                      <w:iCs/>
                      <w:sz w:val="18"/>
                      <w:szCs w:val="18"/>
                    </w:rPr>
                    <w:t xml:space="preserve"> 3 punti</w:t>
                  </w:r>
                </w:p>
                <w:p w14:paraId="0F04CB14" w14:textId="77777777" w:rsidR="00C2556D" w:rsidRPr="00B6698D" w:rsidRDefault="00C2556D" w:rsidP="00C2556D">
                  <w:pPr>
                    <w:tabs>
                      <w:tab w:val="left" w:leader="dot" w:pos="4584"/>
                      <w:tab w:val="right" w:pos="9638"/>
                    </w:tabs>
                    <w:ind w:left="708"/>
                    <w:rPr>
                      <w:sz w:val="18"/>
                      <w:szCs w:val="18"/>
                    </w:rPr>
                  </w:pPr>
                  <w:r w:rsidRPr="00B6698D">
                    <w:rPr>
                      <w:i/>
                      <w:iCs/>
                      <w:sz w:val="18"/>
                      <w:szCs w:val="18"/>
                    </w:rPr>
                    <w:t xml:space="preserve">livello B2 del QCER </w:t>
                  </w:r>
                  <w:r>
                    <w:rPr>
                      <w:rFonts w:eastAsiaTheme="minorEastAsia"/>
                      <w:i/>
                      <w:iCs/>
                      <w:sz w:val="18"/>
                      <w:szCs w:val="18"/>
                    </w:rPr>
                    <w:t xml:space="preserve">- </w:t>
                  </w:r>
                  <w:r w:rsidRPr="00B6698D">
                    <w:rPr>
                      <w:rFonts w:eastAsiaTheme="minorEastAsia"/>
                      <w:i/>
                      <w:iCs/>
                      <w:sz w:val="18"/>
                      <w:szCs w:val="18"/>
                    </w:rPr>
                    <w:t xml:space="preserve"> 2 punti</w:t>
                  </w:r>
                </w:p>
              </w:tc>
              <w:tc>
                <w:tcPr>
                  <w:tcW w:w="2132" w:type="dxa"/>
                  <w:vAlign w:val="center"/>
                </w:tcPr>
                <w:p w14:paraId="45EF739D" w14:textId="77777777" w:rsidR="00C2556D" w:rsidRPr="00B6698D" w:rsidRDefault="00C2556D" w:rsidP="00C2556D">
                  <w:pPr>
                    <w:jc w:val="center"/>
                    <w:rPr>
                      <w:sz w:val="18"/>
                      <w:szCs w:val="18"/>
                    </w:rPr>
                  </w:pPr>
                  <w:r w:rsidRPr="00B6698D">
                    <w:rPr>
                      <w:sz w:val="18"/>
                      <w:szCs w:val="18"/>
                    </w:rPr>
                    <w:t>max. 1 titolo</w:t>
                  </w:r>
                </w:p>
              </w:tc>
              <w:tc>
                <w:tcPr>
                  <w:tcW w:w="1580" w:type="dxa"/>
                </w:tcPr>
                <w:p w14:paraId="0E333477" w14:textId="77777777" w:rsidR="00C2556D" w:rsidRPr="00B6698D" w:rsidRDefault="00C2556D" w:rsidP="00C2556D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5</w:t>
                  </w:r>
                </w:p>
              </w:tc>
            </w:tr>
          </w:tbl>
          <w:p w14:paraId="0281E587" w14:textId="77777777" w:rsidR="00C2556D" w:rsidRPr="000537A8" w:rsidRDefault="00C2556D" w:rsidP="00C2556D">
            <w:pPr>
              <w:widowControl w:val="0"/>
              <w:autoSpaceDE w:val="0"/>
              <w:autoSpaceDN w:val="0"/>
              <w:spacing w:line="228" w:lineRule="exact"/>
              <w:ind w:left="105"/>
            </w:pPr>
          </w:p>
        </w:tc>
        <w:tc>
          <w:tcPr>
            <w:tcW w:w="1151" w:type="dxa"/>
          </w:tcPr>
          <w:p w14:paraId="4C4F0BBD" w14:textId="7CA84613" w:rsidR="00C2556D" w:rsidRPr="000537A8" w:rsidRDefault="00C2556D" w:rsidP="00C2556D">
            <w:pPr>
              <w:widowControl w:val="0"/>
              <w:autoSpaceDE w:val="0"/>
              <w:autoSpaceDN w:val="0"/>
              <w:spacing w:before="228"/>
              <w:ind w:left="104"/>
            </w:pPr>
            <w:r w:rsidRPr="000537A8">
              <w:t>Max</w:t>
            </w:r>
            <w:r w:rsidRPr="000537A8">
              <w:rPr>
                <w:spacing w:val="-1"/>
              </w:rPr>
              <w:t xml:space="preserve"> </w:t>
            </w:r>
            <w:r>
              <w:t>1</w:t>
            </w:r>
            <w:r w:rsidRPr="000537A8">
              <w:rPr>
                <w:spacing w:val="2"/>
              </w:rPr>
              <w:t xml:space="preserve"> </w:t>
            </w:r>
            <w:r w:rsidRPr="000537A8">
              <w:rPr>
                <w:spacing w:val="-2"/>
              </w:rPr>
              <w:t>cert.</w:t>
            </w:r>
          </w:p>
        </w:tc>
        <w:tc>
          <w:tcPr>
            <w:tcW w:w="1120" w:type="dxa"/>
          </w:tcPr>
          <w:p w14:paraId="0F822523" w14:textId="4107AA8E" w:rsidR="00C2556D" w:rsidRPr="000537A8" w:rsidRDefault="00C2556D" w:rsidP="00C2556D">
            <w:pPr>
              <w:widowControl w:val="0"/>
              <w:autoSpaceDE w:val="0"/>
              <w:autoSpaceDN w:val="0"/>
              <w:spacing w:before="113"/>
              <w:ind w:left="104" w:right="348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 xml:space="preserve">Max </w:t>
            </w:r>
            <w:r w:rsidRPr="000537A8">
              <w:rPr>
                <w:b/>
                <w:spacing w:val="-2"/>
              </w:rPr>
              <w:t>5</w:t>
            </w:r>
            <w:r w:rsidRPr="000537A8">
              <w:rPr>
                <w:b/>
                <w:spacing w:val="-11"/>
              </w:rPr>
              <w:t xml:space="preserve"> </w:t>
            </w:r>
            <w:r w:rsidRPr="000537A8">
              <w:rPr>
                <w:b/>
                <w:spacing w:val="-2"/>
              </w:rPr>
              <w:t xml:space="preserve">punti </w:t>
            </w:r>
          </w:p>
        </w:tc>
        <w:tc>
          <w:tcPr>
            <w:tcW w:w="1391" w:type="dxa"/>
          </w:tcPr>
          <w:p w14:paraId="0ED7612C" w14:textId="77777777" w:rsidR="00C2556D" w:rsidRPr="000537A8" w:rsidRDefault="00C2556D" w:rsidP="00C2556D">
            <w:pPr>
              <w:widowControl w:val="0"/>
              <w:autoSpaceDE w:val="0"/>
              <w:autoSpaceDN w:val="0"/>
            </w:pPr>
          </w:p>
        </w:tc>
        <w:tc>
          <w:tcPr>
            <w:tcW w:w="1555" w:type="dxa"/>
          </w:tcPr>
          <w:p w14:paraId="77B783F6" w14:textId="77777777" w:rsidR="00C2556D" w:rsidRPr="000537A8" w:rsidRDefault="00C2556D" w:rsidP="00C2556D">
            <w:pPr>
              <w:widowControl w:val="0"/>
              <w:autoSpaceDE w:val="0"/>
              <w:autoSpaceDN w:val="0"/>
            </w:pPr>
          </w:p>
        </w:tc>
        <w:tc>
          <w:tcPr>
            <w:tcW w:w="1540" w:type="dxa"/>
          </w:tcPr>
          <w:p w14:paraId="564E704C" w14:textId="77777777" w:rsidR="00C2556D" w:rsidRPr="000537A8" w:rsidRDefault="00C2556D" w:rsidP="00C2556D">
            <w:pPr>
              <w:widowControl w:val="0"/>
              <w:autoSpaceDE w:val="0"/>
              <w:autoSpaceDN w:val="0"/>
            </w:pPr>
          </w:p>
        </w:tc>
      </w:tr>
      <w:tr w:rsidR="00024B3C" w:rsidRPr="000537A8" w14:paraId="7772A038" w14:textId="77777777" w:rsidTr="00605AA1">
        <w:trPr>
          <w:trHeight w:val="920"/>
        </w:trPr>
        <w:tc>
          <w:tcPr>
            <w:tcW w:w="9889" w:type="dxa"/>
            <w:gridSpan w:val="6"/>
          </w:tcPr>
          <w:p w14:paraId="7B2260C4" w14:textId="77777777" w:rsidR="00024B3C" w:rsidRPr="000537A8" w:rsidRDefault="00024B3C" w:rsidP="000537A8">
            <w:pPr>
              <w:widowControl w:val="0"/>
              <w:autoSpaceDE w:val="0"/>
              <w:autoSpaceDN w:val="0"/>
              <w:spacing w:before="228"/>
              <w:ind w:left="105"/>
              <w:rPr>
                <w:b/>
              </w:rPr>
            </w:pPr>
            <w:r w:rsidRPr="000537A8">
              <w:rPr>
                <w:b/>
                <w:spacing w:val="-2"/>
              </w:rPr>
              <w:t>ESPERIENZE</w:t>
            </w:r>
          </w:p>
          <w:p w14:paraId="258EEEF9" w14:textId="73F3B974" w:rsidR="00024B3C" w:rsidRPr="000537A8" w:rsidRDefault="00024B3C" w:rsidP="000537A8">
            <w:pPr>
              <w:widowControl w:val="0"/>
              <w:autoSpaceDE w:val="0"/>
              <w:autoSpaceDN w:val="0"/>
            </w:pPr>
            <w:r w:rsidRPr="00A03000">
              <w:rPr>
                <w:b/>
              </w:rPr>
              <w:t xml:space="preserve">  </w:t>
            </w:r>
            <w:r w:rsidRPr="000537A8">
              <w:rPr>
                <w:b/>
              </w:rPr>
              <w:t>NELLO</w:t>
            </w:r>
            <w:r w:rsidRPr="000537A8">
              <w:rPr>
                <w:b/>
                <w:spacing w:val="-3"/>
              </w:rPr>
              <w:t xml:space="preserve"> </w:t>
            </w:r>
            <w:r w:rsidRPr="000537A8">
              <w:rPr>
                <w:b/>
              </w:rPr>
              <w:t>SPECIFICO</w:t>
            </w:r>
            <w:r w:rsidRPr="000537A8">
              <w:rPr>
                <w:b/>
                <w:spacing w:val="-3"/>
              </w:rPr>
              <w:t xml:space="preserve"> </w:t>
            </w:r>
            <w:r w:rsidRPr="000537A8">
              <w:rPr>
                <w:b/>
              </w:rPr>
              <w:t>SETTORE</w:t>
            </w:r>
            <w:r w:rsidRPr="000537A8">
              <w:rPr>
                <w:b/>
                <w:spacing w:val="-5"/>
              </w:rPr>
              <w:t xml:space="preserve"> </w:t>
            </w:r>
            <w:r w:rsidRPr="000537A8">
              <w:rPr>
                <w:b/>
              </w:rPr>
              <w:t>IN</w:t>
            </w:r>
            <w:r w:rsidRPr="000537A8">
              <w:rPr>
                <w:b/>
                <w:spacing w:val="-2"/>
              </w:rPr>
              <w:t xml:space="preserve"> </w:t>
            </w:r>
            <w:r w:rsidRPr="000537A8">
              <w:rPr>
                <w:b/>
              </w:rPr>
              <w:t>CUI SI</w:t>
            </w:r>
            <w:r w:rsidRPr="000537A8">
              <w:rPr>
                <w:b/>
                <w:spacing w:val="1"/>
              </w:rPr>
              <w:t xml:space="preserve"> </w:t>
            </w:r>
            <w:r w:rsidRPr="000537A8">
              <w:rPr>
                <w:b/>
                <w:spacing w:val="-2"/>
              </w:rPr>
              <w:t>CONCORRE</w:t>
            </w:r>
          </w:p>
        </w:tc>
      </w:tr>
      <w:tr w:rsidR="000537A8" w:rsidRPr="000537A8" w14:paraId="46543AA3" w14:textId="77777777" w:rsidTr="00605AA1">
        <w:trPr>
          <w:trHeight w:val="1610"/>
        </w:trPr>
        <w:tc>
          <w:tcPr>
            <w:tcW w:w="3132" w:type="dxa"/>
          </w:tcPr>
          <w:p w14:paraId="0379756A" w14:textId="77777777" w:rsidR="000537A8" w:rsidRPr="000537A8" w:rsidRDefault="000537A8" w:rsidP="000537A8">
            <w:pPr>
              <w:widowControl w:val="0"/>
              <w:autoSpaceDE w:val="0"/>
              <w:autoSpaceDN w:val="0"/>
              <w:ind w:left="105" w:right="1137"/>
            </w:pPr>
            <w:r w:rsidRPr="000537A8">
              <w:t>C1. CONOSCENZE SPECIFICHE</w:t>
            </w:r>
            <w:r w:rsidRPr="000537A8">
              <w:rPr>
                <w:spacing w:val="-13"/>
              </w:rPr>
              <w:t xml:space="preserve"> </w:t>
            </w:r>
            <w:r w:rsidRPr="000537A8">
              <w:t>DELL'</w:t>
            </w:r>
          </w:p>
          <w:p w14:paraId="659A1ABA" w14:textId="77777777" w:rsidR="000537A8" w:rsidRPr="000537A8" w:rsidRDefault="000537A8" w:rsidP="000537A8">
            <w:pPr>
              <w:widowControl w:val="0"/>
              <w:autoSpaceDE w:val="0"/>
              <w:autoSpaceDN w:val="0"/>
              <w:ind w:left="105" w:right="203"/>
            </w:pPr>
            <w:r w:rsidRPr="000537A8">
              <w:t>ARGOMENTO (documentate attraverso</w:t>
            </w:r>
            <w:r w:rsidRPr="000537A8">
              <w:rPr>
                <w:spacing w:val="-13"/>
              </w:rPr>
              <w:t xml:space="preserve"> </w:t>
            </w:r>
            <w:r w:rsidRPr="000537A8">
              <w:t>esperienze</w:t>
            </w:r>
            <w:r w:rsidRPr="000537A8">
              <w:rPr>
                <w:spacing w:val="-12"/>
              </w:rPr>
              <w:t xml:space="preserve"> </w:t>
            </w:r>
            <w:r w:rsidRPr="000537A8">
              <w:t>di</w:t>
            </w:r>
            <w:r w:rsidRPr="000537A8">
              <w:rPr>
                <w:spacing w:val="-13"/>
              </w:rPr>
              <w:t xml:space="preserve"> </w:t>
            </w:r>
            <w:r w:rsidRPr="000537A8">
              <w:t>esperto in tematiche inerenti</w:t>
            </w:r>
          </w:p>
          <w:p w14:paraId="64004CC0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line="230" w:lineRule="atLeast"/>
              <w:ind w:left="105" w:right="203"/>
            </w:pPr>
            <w:r w:rsidRPr="000537A8">
              <w:t>all’argomento</w:t>
            </w:r>
            <w:r w:rsidRPr="000537A8">
              <w:rPr>
                <w:spacing w:val="-13"/>
              </w:rPr>
              <w:t xml:space="preserve"> </w:t>
            </w:r>
            <w:r w:rsidRPr="000537A8">
              <w:t>della</w:t>
            </w:r>
            <w:r w:rsidRPr="000537A8">
              <w:rPr>
                <w:spacing w:val="-12"/>
              </w:rPr>
              <w:t xml:space="preserve"> </w:t>
            </w:r>
            <w:r w:rsidRPr="000537A8">
              <w:t>selezione presso scuole statali)</w:t>
            </w:r>
          </w:p>
        </w:tc>
        <w:tc>
          <w:tcPr>
            <w:tcW w:w="1151" w:type="dxa"/>
          </w:tcPr>
          <w:p w14:paraId="66C85303" w14:textId="77777777" w:rsidR="000537A8" w:rsidRDefault="000537A8" w:rsidP="000537A8">
            <w:pPr>
              <w:widowControl w:val="0"/>
              <w:autoSpaceDE w:val="0"/>
              <w:autoSpaceDN w:val="0"/>
              <w:spacing w:line="228" w:lineRule="exact"/>
              <w:ind w:left="104"/>
              <w:rPr>
                <w:spacing w:val="-5"/>
              </w:rPr>
            </w:pPr>
            <w:r w:rsidRPr="000537A8">
              <w:t>Max</w:t>
            </w:r>
            <w:r w:rsidRPr="000537A8">
              <w:rPr>
                <w:spacing w:val="3"/>
              </w:rPr>
              <w:t xml:space="preserve"> </w:t>
            </w:r>
            <w:r w:rsidRPr="000537A8">
              <w:rPr>
                <w:spacing w:val="-5"/>
              </w:rPr>
              <w:t>10</w:t>
            </w:r>
            <w:r w:rsidR="00763F7B">
              <w:rPr>
                <w:spacing w:val="-5"/>
              </w:rPr>
              <w:t xml:space="preserve"> </w:t>
            </w:r>
          </w:p>
          <w:p w14:paraId="7A8D5343" w14:textId="6B0A69BF" w:rsidR="00763F7B" w:rsidRPr="000537A8" w:rsidRDefault="00763F7B" w:rsidP="000537A8">
            <w:pPr>
              <w:widowControl w:val="0"/>
              <w:autoSpaceDE w:val="0"/>
              <w:autoSpaceDN w:val="0"/>
              <w:spacing w:line="228" w:lineRule="exact"/>
              <w:ind w:left="104"/>
            </w:pPr>
            <w:r>
              <w:rPr>
                <w:spacing w:val="-5"/>
              </w:rPr>
              <w:t xml:space="preserve">esperienze </w:t>
            </w:r>
          </w:p>
        </w:tc>
        <w:tc>
          <w:tcPr>
            <w:tcW w:w="1120" w:type="dxa"/>
          </w:tcPr>
          <w:p w14:paraId="1AC038AA" w14:textId="77777777" w:rsidR="000537A8" w:rsidRPr="000537A8" w:rsidRDefault="000537A8" w:rsidP="00A03000">
            <w:pPr>
              <w:widowControl w:val="0"/>
              <w:autoSpaceDE w:val="0"/>
              <w:autoSpaceDN w:val="0"/>
              <w:ind w:left="104" w:right="348"/>
              <w:jc w:val="center"/>
              <w:rPr>
                <w:b/>
              </w:rPr>
            </w:pPr>
            <w:r w:rsidRPr="000537A8">
              <w:rPr>
                <w:b/>
                <w:spacing w:val="-2"/>
              </w:rPr>
              <w:t>2</w:t>
            </w:r>
            <w:r w:rsidRPr="000537A8">
              <w:rPr>
                <w:b/>
                <w:spacing w:val="-11"/>
              </w:rPr>
              <w:t xml:space="preserve"> </w:t>
            </w:r>
            <w:r w:rsidRPr="000537A8">
              <w:rPr>
                <w:b/>
                <w:spacing w:val="-2"/>
              </w:rPr>
              <w:t xml:space="preserve">punti </w:t>
            </w:r>
            <w:r w:rsidRPr="000537A8">
              <w:rPr>
                <w:b/>
                <w:spacing w:val="-4"/>
              </w:rPr>
              <w:t>cad.</w:t>
            </w:r>
          </w:p>
        </w:tc>
        <w:tc>
          <w:tcPr>
            <w:tcW w:w="1391" w:type="dxa"/>
          </w:tcPr>
          <w:p w14:paraId="5B4A8708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</w:tc>
        <w:tc>
          <w:tcPr>
            <w:tcW w:w="1555" w:type="dxa"/>
          </w:tcPr>
          <w:p w14:paraId="552B1D5D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</w:tc>
        <w:tc>
          <w:tcPr>
            <w:tcW w:w="1540" w:type="dxa"/>
          </w:tcPr>
          <w:p w14:paraId="7212625B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</w:tc>
      </w:tr>
      <w:tr w:rsidR="000537A8" w:rsidRPr="000537A8" w14:paraId="3DC18469" w14:textId="77777777" w:rsidTr="00605AA1">
        <w:trPr>
          <w:trHeight w:val="460"/>
        </w:trPr>
        <w:tc>
          <w:tcPr>
            <w:tcW w:w="3132" w:type="dxa"/>
          </w:tcPr>
          <w:p w14:paraId="285A698A" w14:textId="77777777" w:rsidR="000537A8" w:rsidRPr="000537A8" w:rsidRDefault="000537A8" w:rsidP="000537A8">
            <w:pPr>
              <w:widowControl w:val="0"/>
              <w:autoSpaceDE w:val="0"/>
              <w:autoSpaceDN w:val="0"/>
              <w:ind w:left="105" w:right="104"/>
            </w:pPr>
            <w:r w:rsidRPr="000537A8">
              <w:t>C2. CONOSCENZE SPECIFICHE</w:t>
            </w:r>
            <w:r w:rsidRPr="000537A8">
              <w:rPr>
                <w:spacing w:val="-13"/>
              </w:rPr>
              <w:t xml:space="preserve"> </w:t>
            </w:r>
            <w:r w:rsidRPr="000537A8">
              <w:t>DELL'ARGOMENTO (documentate attraverso</w:t>
            </w:r>
            <w:r w:rsidRPr="000537A8">
              <w:rPr>
                <w:spacing w:val="-13"/>
              </w:rPr>
              <w:t xml:space="preserve"> </w:t>
            </w:r>
            <w:r w:rsidRPr="000537A8">
              <w:t>pubblicazioni,</w:t>
            </w:r>
            <w:r w:rsidRPr="000537A8">
              <w:rPr>
                <w:spacing w:val="-12"/>
              </w:rPr>
              <w:t xml:space="preserve"> </w:t>
            </w:r>
            <w:r w:rsidRPr="000537A8">
              <w:t>anche</w:t>
            </w:r>
            <w:r w:rsidRPr="000537A8">
              <w:rPr>
                <w:spacing w:val="-13"/>
              </w:rPr>
              <w:t xml:space="preserve"> </w:t>
            </w:r>
            <w:r w:rsidRPr="000537A8">
              <w:t>di corsi di formazione online, inerenti all’argomento della</w:t>
            </w:r>
          </w:p>
          <w:p w14:paraId="2F8FA34F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line="230" w:lineRule="exact"/>
              <w:ind w:left="105" w:right="1137"/>
            </w:pPr>
            <w:r w:rsidRPr="000537A8">
              <w:rPr>
                <w:spacing w:val="-2"/>
              </w:rPr>
              <w:t>selezione)</w:t>
            </w:r>
          </w:p>
        </w:tc>
        <w:tc>
          <w:tcPr>
            <w:tcW w:w="1151" w:type="dxa"/>
          </w:tcPr>
          <w:p w14:paraId="70A310CC" w14:textId="77777777" w:rsidR="000537A8" w:rsidRDefault="000537A8" w:rsidP="00763F7B">
            <w:pPr>
              <w:widowControl w:val="0"/>
              <w:autoSpaceDE w:val="0"/>
              <w:autoSpaceDN w:val="0"/>
              <w:spacing w:line="229" w:lineRule="exact"/>
              <w:ind w:left="104"/>
              <w:rPr>
                <w:spacing w:val="-10"/>
              </w:rPr>
            </w:pPr>
            <w:r w:rsidRPr="000537A8">
              <w:t>Max</w:t>
            </w:r>
            <w:r w:rsidRPr="000537A8">
              <w:rPr>
                <w:spacing w:val="3"/>
              </w:rPr>
              <w:t xml:space="preserve"> </w:t>
            </w:r>
            <w:r w:rsidR="00763F7B">
              <w:rPr>
                <w:spacing w:val="-10"/>
              </w:rPr>
              <w:t>06</w:t>
            </w:r>
          </w:p>
          <w:p w14:paraId="3478CED0" w14:textId="6AB67AD1" w:rsidR="00763F7B" w:rsidRPr="000537A8" w:rsidRDefault="00763F7B" w:rsidP="00763F7B">
            <w:pPr>
              <w:widowControl w:val="0"/>
              <w:autoSpaceDE w:val="0"/>
              <w:autoSpaceDN w:val="0"/>
              <w:spacing w:line="229" w:lineRule="exact"/>
              <w:ind w:left="104"/>
            </w:pPr>
            <w:r>
              <w:t>esperienze</w:t>
            </w:r>
          </w:p>
        </w:tc>
        <w:tc>
          <w:tcPr>
            <w:tcW w:w="1120" w:type="dxa"/>
          </w:tcPr>
          <w:p w14:paraId="19A2D57C" w14:textId="77777777" w:rsidR="000537A8" w:rsidRPr="000537A8" w:rsidRDefault="000537A8" w:rsidP="00A03000">
            <w:pPr>
              <w:widowControl w:val="0"/>
              <w:autoSpaceDE w:val="0"/>
              <w:autoSpaceDN w:val="0"/>
              <w:spacing w:line="230" w:lineRule="exact"/>
              <w:ind w:left="104" w:right="348"/>
              <w:jc w:val="center"/>
              <w:rPr>
                <w:b/>
              </w:rPr>
            </w:pPr>
            <w:r w:rsidRPr="000537A8">
              <w:rPr>
                <w:b/>
                <w:spacing w:val="-2"/>
              </w:rPr>
              <w:t>2</w:t>
            </w:r>
            <w:r w:rsidRPr="000537A8">
              <w:rPr>
                <w:b/>
                <w:spacing w:val="-11"/>
              </w:rPr>
              <w:t xml:space="preserve"> </w:t>
            </w:r>
            <w:r w:rsidRPr="000537A8">
              <w:rPr>
                <w:b/>
                <w:spacing w:val="-2"/>
              </w:rPr>
              <w:t xml:space="preserve">punti </w:t>
            </w:r>
            <w:r w:rsidRPr="000537A8">
              <w:rPr>
                <w:b/>
                <w:spacing w:val="-4"/>
              </w:rPr>
              <w:t>cad.</w:t>
            </w:r>
          </w:p>
        </w:tc>
        <w:tc>
          <w:tcPr>
            <w:tcW w:w="1391" w:type="dxa"/>
          </w:tcPr>
          <w:p w14:paraId="16E4BA4F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</w:tc>
        <w:tc>
          <w:tcPr>
            <w:tcW w:w="1555" w:type="dxa"/>
          </w:tcPr>
          <w:p w14:paraId="5FCC2E62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</w:tc>
        <w:tc>
          <w:tcPr>
            <w:tcW w:w="1540" w:type="dxa"/>
          </w:tcPr>
          <w:p w14:paraId="371C3C98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  <w:p w14:paraId="514D68A3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  <w:p w14:paraId="21B411C1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  <w:p w14:paraId="1419D91B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  <w:p w14:paraId="3EAA98EE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  <w:p w14:paraId="31B9BE2D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</w:tc>
      </w:tr>
    </w:tbl>
    <w:p w14:paraId="0BD4E62D" w14:textId="77777777" w:rsidR="000537A8" w:rsidRPr="000537A8" w:rsidRDefault="000537A8" w:rsidP="000537A8">
      <w:pPr>
        <w:overflowPunct w:val="0"/>
        <w:autoSpaceDE w:val="0"/>
        <w:autoSpaceDN w:val="0"/>
        <w:adjustRightInd w:val="0"/>
        <w:spacing w:before="2" w:after="120" w:line="240" w:lineRule="auto"/>
        <w:textAlignment w:val="baseline"/>
        <w:rPr>
          <w:rFonts w:ascii="Times New Roman" w:eastAsia="Times New Roman" w:hAnsi="Times New Roman" w:cs="Times New Roman"/>
          <w:i/>
          <w:kern w:val="0"/>
          <w:sz w:val="2"/>
          <w:szCs w:val="20"/>
          <w:lang w:eastAsia="it-IT"/>
          <w14:ligatures w14:val="none"/>
        </w:rPr>
      </w:pPr>
    </w:p>
    <w:tbl>
      <w:tblPr>
        <w:tblStyle w:val="TableNormal3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2"/>
        <w:gridCol w:w="1151"/>
        <w:gridCol w:w="1120"/>
        <w:gridCol w:w="1391"/>
        <w:gridCol w:w="1555"/>
        <w:gridCol w:w="1540"/>
      </w:tblGrid>
      <w:tr w:rsidR="000537A8" w:rsidRPr="000537A8" w14:paraId="4A13F7D5" w14:textId="77777777" w:rsidTr="00605AA1">
        <w:trPr>
          <w:trHeight w:val="1840"/>
        </w:trPr>
        <w:tc>
          <w:tcPr>
            <w:tcW w:w="3132" w:type="dxa"/>
          </w:tcPr>
          <w:p w14:paraId="018F0CCA" w14:textId="77777777" w:rsidR="000537A8" w:rsidRPr="000537A8" w:rsidRDefault="000537A8" w:rsidP="000537A8">
            <w:pPr>
              <w:widowControl w:val="0"/>
              <w:autoSpaceDE w:val="0"/>
              <w:autoSpaceDN w:val="0"/>
              <w:ind w:left="105" w:right="1137"/>
            </w:pPr>
            <w:r w:rsidRPr="000537A8">
              <w:t>C3. CONOSCENZE SPECIFICHE</w:t>
            </w:r>
            <w:r w:rsidRPr="000537A8">
              <w:rPr>
                <w:spacing w:val="-13"/>
              </w:rPr>
              <w:t xml:space="preserve"> </w:t>
            </w:r>
            <w:r w:rsidRPr="000537A8">
              <w:t>DELL'</w:t>
            </w:r>
          </w:p>
          <w:p w14:paraId="67EA5CF3" w14:textId="77777777" w:rsidR="000537A8" w:rsidRPr="000537A8" w:rsidRDefault="000537A8" w:rsidP="000537A8">
            <w:pPr>
              <w:widowControl w:val="0"/>
              <w:autoSpaceDE w:val="0"/>
              <w:autoSpaceDN w:val="0"/>
              <w:ind w:left="105" w:right="203"/>
            </w:pPr>
            <w:r w:rsidRPr="000537A8">
              <w:t>ARGOMENTO (documentate attraverso</w:t>
            </w:r>
            <w:r w:rsidRPr="000537A8">
              <w:rPr>
                <w:spacing w:val="-13"/>
              </w:rPr>
              <w:t xml:space="preserve"> </w:t>
            </w:r>
            <w:r w:rsidRPr="000537A8">
              <w:t>esperienze</w:t>
            </w:r>
            <w:r w:rsidRPr="000537A8">
              <w:rPr>
                <w:spacing w:val="-12"/>
              </w:rPr>
              <w:t xml:space="preserve"> </w:t>
            </w:r>
            <w:r w:rsidRPr="000537A8">
              <w:t>di</w:t>
            </w:r>
            <w:r w:rsidRPr="000537A8">
              <w:rPr>
                <w:spacing w:val="-13"/>
              </w:rPr>
              <w:t xml:space="preserve"> </w:t>
            </w:r>
            <w:r w:rsidRPr="000537A8">
              <w:t>esperto in tematiche inerenti</w:t>
            </w:r>
          </w:p>
          <w:p w14:paraId="24FCBFA1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line="230" w:lineRule="atLeast"/>
              <w:ind w:left="105" w:right="203"/>
            </w:pPr>
            <w:r w:rsidRPr="000537A8">
              <w:t>all’argomento</w:t>
            </w:r>
            <w:r w:rsidRPr="000537A8">
              <w:rPr>
                <w:spacing w:val="-13"/>
              </w:rPr>
              <w:t xml:space="preserve"> </w:t>
            </w:r>
            <w:r w:rsidRPr="000537A8">
              <w:t>della</w:t>
            </w:r>
            <w:r w:rsidRPr="000537A8">
              <w:rPr>
                <w:spacing w:val="-12"/>
              </w:rPr>
              <w:t xml:space="preserve"> </w:t>
            </w:r>
            <w:r w:rsidRPr="000537A8">
              <w:t>selezione</w:t>
            </w:r>
            <w:r w:rsidRPr="000537A8">
              <w:rPr>
                <w:spacing w:val="-13"/>
              </w:rPr>
              <w:t xml:space="preserve"> </w:t>
            </w:r>
            <w:r w:rsidRPr="000537A8">
              <w:t>se non coincidenti con quelli del punto C1)</w:t>
            </w:r>
          </w:p>
        </w:tc>
        <w:tc>
          <w:tcPr>
            <w:tcW w:w="1151" w:type="dxa"/>
          </w:tcPr>
          <w:p w14:paraId="75928BC6" w14:textId="77777777" w:rsidR="000537A8" w:rsidRDefault="000537A8" w:rsidP="000537A8">
            <w:pPr>
              <w:widowControl w:val="0"/>
              <w:autoSpaceDE w:val="0"/>
              <w:autoSpaceDN w:val="0"/>
              <w:spacing w:line="228" w:lineRule="exact"/>
              <w:ind w:left="104"/>
              <w:rPr>
                <w:spacing w:val="-5"/>
              </w:rPr>
            </w:pPr>
            <w:r w:rsidRPr="000537A8">
              <w:t>Max</w:t>
            </w:r>
            <w:r w:rsidRPr="000537A8">
              <w:rPr>
                <w:spacing w:val="3"/>
              </w:rPr>
              <w:t xml:space="preserve"> </w:t>
            </w:r>
            <w:r w:rsidRPr="000537A8">
              <w:rPr>
                <w:spacing w:val="-5"/>
              </w:rPr>
              <w:t>10</w:t>
            </w:r>
          </w:p>
          <w:p w14:paraId="0F505144" w14:textId="120921B2" w:rsidR="00763F7B" w:rsidRPr="000537A8" w:rsidRDefault="00763F7B" w:rsidP="000537A8">
            <w:pPr>
              <w:widowControl w:val="0"/>
              <w:autoSpaceDE w:val="0"/>
              <w:autoSpaceDN w:val="0"/>
              <w:spacing w:line="228" w:lineRule="exact"/>
              <w:ind w:left="104"/>
            </w:pPr>
            <w:r>
              <w:rPr>
                <w:spacing w:val="-5"/>
              </w:rPr>
              <w:t>esperienze</w:t>
            </w:r>
          </w:p>
        </w:tc>
        <w:tc>
          <w:tcPr>
            <w:tcW w:w="1120" w:type="dxa"/>
          </w:tcPr>
          <w:p w14:paraId="174A6603" w14:textId="77777777" w:rsidR="000537A8" w:rsidRPr="000537A8" w:rsidRDefault="000537A8" w:rsidP="00A03000">
            <w:pPr>
              <w:widowControl w:val="0"/>
              <w:autoSpaceDE w:val="0"/>
              <w:autoSpaceDN w:val="0"/>
              <w:ind w:left="104" w:right="348"/>
              <w:jc w:val="center"/>
              <w:rPr>
                <w:b/>
              </w:rPr>
            </w:pPr>
            <w:r w:rsidRPr="000537A8">
              <w:rPr>
                <w:b/>
                <w:spacing w:val="-2"/>
              </w:rPr>
              <w:t>1</w:t>
            </w:r>
            <w:r w:rsidRPr="000537A8">
              <w:rPr>
                <w:b/>
                <w:spacing w:val="-11"/>
              </w:rPr>
              <w:t xml:space="preserve"> </w:t>
            </w:r>
            <w:r w:rsidRPr="000537A8">
              <w:rPr>
                <w:b/>
                <w:spacing w:val="-2"/>
              </w:rPr>
              <w:t xml:space="preserve">punti </w:t>
            </w:r>
            <w:r w:rsidRPr="000537A8">
              <w:rPr>
                <w:b/>
                <w:spacing w:val="-4"/>
              </w:rPr>
              <w:t>cad.</w:t>
            </w:r>
          </w:p>
        </w:tc>
        <w:tc>
          <w:tcPr>
            <w:tcW w:w="1391" w:type="dxa"/>
          </w:tcPr>
          <w:p w14:paraId="1C383F6F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</w:tc>
        <w:tc>
          <w:tcPr>
            <w:tcW w:w="1555" w:type="dxa"/>
          </w:tcPr>
          <w:p w14:paraId="34E63D99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</w:tc>
        <w:tc>
          <w:tcPr>
            <w:tcW w:w="1540" w:type="dxa"/>
          </w:tcPr>
          <w:p w14:paraId="7FD5D9DD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</w:tc>
      </w:tr>
      <w:tr w:rsidR="000537A8" w:rsidRPr="000537A8" w14:paraId="53B6AA15" w14:textId="77777777" w:rsidTr="00605AA1">
        <w:trPr>
          <w:trHeight w:val="1380"/>
        </w:trPr>
        <w:tc>
          <w:tcPr>
            <w:tcW w:w="3132" w:type="dxa"/>
          </w:tcPr>
          <w:p w14:paraId="7B178CA7" w14:textId="77777777" w:rsidR="000537A8" w:rsidRPr="000537A8" w:rsidRDefault="000537A8" w:rsidP="000537A8">
            <w:pPr>
              <w:widowControl w:val="0"/>
              <w:autoSpaceDE w:val="0"/>
              <w:autoSpaceDN w:val="0"/>
              <w:ind w:left="105" w:right="1137"/>
            </w:pPr>
            <w:r w:rsidRPr="000537A8">
              <w:t>C4. CONOSCENZE SPECIFICHE</w:t>
            </w:r>
            <w:r w:rsidRPr="000537A8">
              <w:rPr>
                <w:spacing w:val="-13"/>
              </w:rPr>
              <w:t xml:space="preserve"> </w:t>
            </w:r>
            <w:r w:rsidRPr="000537A8">
              <w:t>DELL'</w:t>
            </w:r>
          </w:p>
          <w:p w14:paraId="517BE08C" w14:textId="77777777" w:rsidR="000537A8" w:rsidRPr="000537A8" w:rsidRDefault="000537A8" w:rsidP="000537A8">
            <w:pPr>
              <w:widowControl w:val="0"/>
              <w:autoSpaceDE w:val="0"/>
              <w:autoSpaceDN w:val="0"/>
              <w:ind w:left="105"/>
            </w:pPr>
            <w:r w:rsidRPr="000537A8">
              <w:t>ARGOMENTO (documentate attraverso corsi di formazione seguiti</w:t>
            </w:r>
            <w:r w:rsidRPr="000537A8">
              <w:rPr>
                <w:spacing w:val="-7"/>
              </w:rPr>
              <w:t xml:space="preserve"> </w:t>
            </w:r>
            <w:r w:rsidRPr="000537A8">
              <w:t>min.</w:t>
            </w:r>
            <w:r w:rsidRPr="000537A8">
              <w:rPr>
                <w:spacing w:val="-6"/>
              </w:rPr>
              <w:t xml:space="preserve"> </w:t>
            </w:r>
            <w:r w:rsidRPr="000537A8">
              <w:t>12</w:t>
            </w:r>
            <w:r w:rsidRPr="000537A8">
              <w:rPr>
                <w:spacing w:val="-6"/>
              </w:rPr>
              <w:t xml:space="preserve"> </w:t>
            </w:r>
            <w:r w:rsidRPr="000537A8">
              <w:t>ore,</w:t>
            </w:r>
            <w:r w:rsidRPr="000537A8">
              <w:rPr>
                <w:spacing w:val="-6"/>
              </w:rPr>
              <w:t xml:space="preserve"> </w:t>
            </w:r>
            <w:r w:rsidRPr="000537A8">
              <w:t>con</w:t>
            </w:r>
            <w:r w:rsidRPr="000537A8">
              <w:rPr>
                <w:spacing w:val="-7"/>
              </w:rPr>
              <w:t xml:space="preserve"> </w:t>
            </w:r>
            <w:r w:rsidRPr="000537A8">
              <w:t>rilascio</w:t>
            </w:r>
            <w:r w:rsidRPr="000537A8">
              <w:rPr>
                <w:spacing w:val="-7"/>
              </w:rPr>
              <w:t xml:space="preserve"> </w:t>
            </w:r>
            <w:r w:rsidRPr="000537A8">
              <w:t>di</w:t>
            </w:r>
          </w:p>
          <w:p w14:paraId="18623AB2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line="212" w:lineRule="exact"/>
              <w:ind w:left="105"/>
            </w:pPr>
            <w:r w:rsidRPr="000537A8">
              <w:rPr>
                <w:spacing w:val="-2"/>
              </w:rPr>
              <w:t>attestato</w:t>
            </w:r>
          </w:p>
        </w:tc>
        <w:tc>
          <w:tcPr>
            <w:tcW w:w="1151" w:type="dxa"/>
          </w:tcPr>
          <w:p w14:paraId="035E5966" w14:textId="77777777" w:rsidR="000537A8" w:rsidRDefault="000537A8" w:rsidP="000537A8">
            <w:pPr>
              <w:widowControl w:val="0"/>
              <w:autoSpaceDE w:val="0"/>
              <w:autoSpaceDN w:val="0"/>
              <w:spacing w:line="228" w:lineRule="exact"/>
              <w:ind w:left="104"/>
              <w:rPr>
                <w:spacing w:val="-5"/>
              </w:rPr>
            </w:pPr>
            <w:r w:rsidRPr="000537A8">
              <w:t>Max</w:t>
            </w:r>
            <w:r w:rsidRPr="000537A8">
              <w:rPr>
                <w:spacing w:val="3"/>
              </w:rPr>
              <w:t xml:space="preserve"> </w:t>
            </w:r>
            <w:r w:rsidRPr="000537A8">
              <w:rPr>
                <w:spacing w:val="-5"/>
              </w:rPr>
              <w:t>10</w:t>
            </w:r>
          </w:p>
          <w:p w14:paraId="0B727E5B" w14:textId="55984637" w:rsidR="00763F7B" w:rsidRPr="000537A8" w:rsidRDefault="00763F7B" w:rsidP="000537A8">
            <w:pPr>
              <w:widowControl w:val="0"/>
              <w:autoSpaceDE w:val="0"/>
              <w:autoSpaceDN w:val="0"/>
              <w:spacing w:line="228" w:lineRule="exact"/>
              <w:ind w:left="104"/>
            </w:pPr>
            <w:r>
              <w:rPr>
                <w:spacing w:val="-5"/>
              </w:rPr>
              <w:t>corsi</w:t>
            </w:r>
          </w:p>
        </w:tc>
        <w:tc>
          <w:tcPr>
            <w:tcW w:w="1120" w:type="dxa"/>
          </w:tcPr>
          <w:p w14:paraId="42662BAC" w14:textId="77777777" w:rsidR="000537A8" w:rsidRPr="000537A8" w:rsidRDefault="000537A8" w:rsidP="00A03000">
            <w:pPr>
              <w:widowControl w:val="0"/>
              <w:autoSpaceDE w:val="0"/>
              <w:autoSpaceDN w:val="0"/>
              <w:ind w:left="104" w:right="348"/>
              <w:jc w:val="center"/>
              <w:rPr>
                <w:b/>
              </w:rPr>
            </w:pPr>
            <w:r w:rsidRPr="000537A8">
              <w:rPr>
                <w:b/>
                <w:spacing w:val="-2"/>
              </w:rPr>
              <w:t>1</w:t>
            </w:r>
            <w:r w:rsidRPr="000537A8">
              <w:rPr>
                <w:b/>
                <w:spacing w:val="-11"/>
              </w:rPr>
              <w:t xml:space="preserve"> </w:t>
            </w:r>
            <w:r w:rsidRPr="000537A8">
              <w:rPr>
                <w:b/>
                <w:spacing w:val="-2"/>
              </w:rPr>
              <w:t xml:space="preserve">punti </w:t>
            </w:r>
            <w:r w:rsidRPr="000537A8">
              <w:rPr>
                <w:b/>
                <w:spacing w:val="-4"/>
              </w:rPr>
              <w:t>cad.</w:t>
            </w:r>
          </w:p>
        </w:tc>
        <w:tc>
          <w:tcPr>
            <w:tcW w:w="1391" w:type="dxa"/>
          </w:tcPr>
          <w:p w14:paraId="64A62B51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</w:tc>
        <w:tc>
          <w:tcPr>
            <w:tcW w:w="1555" w:type="dxa"/>
          </w:tcPr>
          <w:p w14:paraId="55D8A75A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</w:tc>
        <w:tc>
          <w:tcPr>
            <w:tcW w:w="1540" w:type="dxa"/>
          </w:tcPr>
          <w:p w14:paraId="73991B3B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</w:tc>
      </w:tr>
      <w:tr w:rsidR="000537A8" w:rsidRPr="000537A8" w14:paraId="795B1E14" w14:textId="77777777" w:rsidTr="00605AA1">
        <w:trPr>
          <w:trHeight w:val="1840"/>
        </w:trPr>
        <w:tc>
          <w:tcPr>
            <w:tcW w:w="3132" w:type="dxa"/>
          </w:tcPr>
          <w:p w14:paraId="21A7C704" w14:textId="77777777" w:rsidR="000537A8" w:rsidRPr="000537A8" w:rsidRDefault="000537A8" w:rsidP="000537A8">
            <w:pPr>
              <w:widowControl w:val="0"/>
              <w:autoSpaceDE w:val="0"/>
              <w:autoSpaceDN w:val="0"/>
              <w:ind w:left="105" w:right="1137"/>
            </w:pPr>
            <w:r w:rsidRPr="000537A8">
              <w:lastRenderedPageBreak/>
              <w:t>C5. CONOSCENZE SPECIFICHE</w:t>
            </w:r>
            <w:r w:rsidRPr="000537A8">
              <w:rPr>
                <w:spacing w:val="-13"/>
              </w:rPr>
              <w:t xml:space="preserve"> </w:t>
            </w:r>
            <w:r w:rsidRPr="000537A8">
              <w:t>DELL'</w:t>
            </w:r>
          </w:p>
          <w:p w14:paraId="3C8AA0B2" w14:textId="77777777" w:rsidR="000537A8" w:rsidRPr="000537A8" w:rsidRDefault="000537A8" w:rsidP="000537A8">
            <w:pPr>
              <w:widowControl w:val="0"/>
              <w:autoSpaceDE w:val="0"/>
              <w:autoSpaceDN w:val="0"/>
              <w:ind w:left="105"/>
            </w:pPr>
            <w:r w:rsidRPr="000537A8">
              <w:t>ARGOMENTO (documentate attraverso esperienze lavorative professionali inerenti all’oggetto dell’incarico</w:t>
            </w:r>
            <w:r w:rsidRPr="000537A8">
              <w:rPr>
                <w:spacing w:val="-10"/>
              </w:rPr>
              <w:t xml:space="preserve"> </w:t>
            </w:r>
            <w:r w:rsidRPr="000537A8">
              <w:t>e</w:t>
            </w:r>
            <w:r w:rsidRPr="000537A8">
              <w:rPr>
                <w:spacing w:val="-10"/>
              </w:rPr>
              <w:t xml:space="preserve"> </w:t>
            </w:r>
            <w:r w:rsidRPr="000537A8">
              <w:t>alla</w:t>
            </w:r>
            <w:r w:rsidRPr="000537A8">
              <w:rPr>
                <w:spacing w:val="-11"/>
              </w:rPr>
              <w:t xml:space="preserve"> </w:t>
            </w:r>
            <w:r w:rsidRPr="000537A8">
              <w:t>tematica</w:t>
            </w:r>
            <w:r w:rsidRPr="000537A8">
              <w:rPr>
                <w:spacing w:val="-10"/>
              </w:rPr>
              <w:t xml:space="preserve"> </w:t>
            </w:r>
            <w:r w:rsidRPr="000537A8">
              <w:t>dello</w:t>
            </w:r>
          </w:p>
          <w:p w14:paraId="2D43A801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line="230" w:lineRule="atLeast"/>
              <w:ind w:left="105" w:right="203"/>
            </w:pPr>
            <w:r w:rsidRPr="000537A8">
              <w:t>stesso</w:t>
            </w:r>
            <w:r w:rsidRPr="000537A8">
              <w:rPr>
                <w:spacing w:val="-11"/>
              </w:rPr>
              <w:t xml:space="preserve"> </w:t>
            </w:r>
            <w:r w:rsidRPr="000537A8">
              <w:t>se</w:t>
            </w:r>
            <w:r w:rsidRPr="000537A8">
              <w:rPr>
                <w:spacing w:val="-6"/>
              </w:rPr>
              <w:t xml:space="preserve"> </w:t>
            </w:r>
            <w:r w:rsidRPr="000537A8">
              <w:t>non</w:t>
            </w:r>
            <w:r w:rsidRPr="000537A8">
              <w:rPr>
                <w:spacing w:val="-9"/>
              </w:rPr>
              <w:t xml:space="preserve"> </w:t>
            </w:r>
            <w:r w:rsidRPr="000537A8">
              <w:t>coincidenti</w:t>
            </w:r>
            <w:r w:rsidRPr="000537A8">
              <w:rPr>
                <w:spacing w:val="-8"/>
              </w:rPr>
              <w:t xml:space="preserve"> </w:t>
            </w:r>
            <w:r w:rsidRPr="000537A8">
              <w:t>con</w:t>
            </w:r>
            <w:r w:rsidRPr="000537A8">
              <w:rPr>
                <w:spacing w:val="-9"/>
              </w:rPr>
              <w:t xml:space="preserve"> </w:t>
            </w:r>
            <w:r w:rsidRPr="000537A8">
              <w:t>i punti C1 e C3)</w:t>
            </w:r>
          </w:p>
        </w:tc>
        <w:tc>
          <w:tcPr>
            <w:tcW w:w="1151" w:type="dxa"/>
          </w:tcPr>
          <w:p w14:paraId="4DCA939B" w14:textId="77777777" w:rsidR="000537A8" w:rsidRDefault="000537A8" w:rsidP="000537A8">
            <w:pPr>
              <w:widowControl w:val="0"/>
              <w:autoSpaceDE w:val="0"/>
              <w:autoSpaceDN w:val="0"/>
              <w:spacing w:line="228" w:lineRule="exact"/>
              <w:ind w:left="104"/>
              <w:rPr>
                <w:spacing w:val="-5"/>
              </w:rPr>
            </w:pPr>
            <w:r w:rsidRPr="000537A8">
              <w:t>Max</w:t>
            </w:r>
            <w:r w:rsidRPr="000537A8">
              <w:rPr>
                <w:spacing w:val="3"/>
              </w:rPr>
              <w:t xml:space="preserve"> </w:t>
            </w:r>
            <w:r w:rsidRPr="000537A8">
              <w:rPr>
                <w:spacing w:val="-5"/>
              </w:rPr>
              <w:t>10</w:t>
            </w:r>
          </w:p>
          <w:p w14:paraId="1790F1F4" w14:textId="6F8D832A" w:rsidR="00763F7B" w:rsidRPr="000537A8" w:rsidRDefault="00763F7B" w:rsidP="000537A8">
            <w:pPr>
              <w:widowControl w:val="0"/>
              <w:autoSpaceDE w:val="0"/>
              <w:autoSpaceDN w:val="0"/>
              <w:spacing w:line="228" w:lineRule="exact"/>
              <w:ind w:left="104"/>
            </w:pPr>
            <w:r>
              <w:rPr>
                <w:spacing w:val="-5"/>
              </w:rPr>
              <w:t>esperienze</w:t>
            </w:r>
          </w:p>
        </w:tc>
        <w:tc>
          <w:tcPr>
            <w:tcW w:w="1120" w:type="dxa"/>
          </w:tcPr>
          <w:p w14:paraId="2E9ECAF9" w14:textId="77777777" w:rsidR="000537A8" w:rsidRPr="000537A8" w:rsidRDefault="000537A8" w:rsidP="00A03000">
            <w:pPr>
              <w:widowControl w:val="0"/>
              <w:autoSpaceDE w:val="0"/>
              <w:autoSpaceDN w:val="0"/>
              <w:ind w:left="104" w:right="348"/>
              <w:jc w:val="center"/>
              <w:rPr>
                <w:b/>
              </w:rPr>
            </w:pPr>
            <w:r w:rsidRPr="000537A8">
              <w:rPr>
                <w:b/>
              </w:rPr>
              <w:t>1</w:t>
            </w:r>
            <w:r w:rsidRPr="000537A8">
              <w:rPr>
                <w:b/>
                <w:spacing w:val="-13"/>
              </w:rPr>
              <w:t xml:space="preserve"> </w:t>
            </w:r>
            <w:r w:rsidRPr="000537A8">
              <w:rPr>
                <w:b/>
              </w:rPr>
              <w:t xml:space="preserve">punto </w:t>
            </w:r>
            <w:r w:rsidRPr="000537A8">
              <w:rPr>
                <w:b/>
                <w:spacing w:val="-4"/>
              </w:rPr>
              <w:t>cad.</w:t>
            </w:r>
          </w:p>
        </w:tc>
        <w:tc>
          <w:tcPr>
            <w:tcW w:w="1391" w:type="dxa"/>
          </w:tcPr>
          <w:p w14:paraId="1CDD882D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</w:tc>
        <w:tc>
          <w:tcPr>
            <w:tcW w:w="1555" w:type="dxa"/>
          </w:tcPr>
          <w:p w14:paraId="79BDF864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</w:tc>
        <w:tc>
          <w:tcPr>
            <w:tcW w:w="1540" w:type="dxa"/>
          </w:tcPr>
          <w:p w14:paraId="07EF1090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</w:tc>
      </w:tr>
      <w:tr w:rsidR="000537A8" w:rsidRPr="000537A8" w14:paraId="599BE78F" w14:textId="77777777" w:rsidTr="00605AA1">
        <w:trPr>
          <w:trHeight w:val="615"/>
        </w:trPr>
        <w:tc>
          <w:tcPr>
            <w:tcW w:w="5403" w:type="dxa"/>
            <w:gridSpan w:val="3"/>
          </w:tcPr>
          <w:p w14:paraId="379DE731" w14:textId="77777777" w:rsidR="000537A8" w:rsidRPr="000537A8" w:rsidRDefault="000537A8" w:rsidP="000537A8">
            <w:pPr>
              <w:widowControl w:val="0"/>
              <w:tabs>
                <w:tab w:val="right" w:pos="4922"/>
              </w:tabs>
              <w:autoSpaceDE w:val="0"/>
              <w:autoSpaceDN w:val="0"/>
              <w:spacing w:before="188"/>
              <w:ind w:left="105"/>
              <w:rPr>
                <w:b/>
              </w:rPr>
            </w:pPr>
            <w:r w:rsidRPr="000537A8">
              <w:rPr>
                <w:b/>
              </w:rPr>
              <w:t>TOTALE</w:t>
            </w:r>
            <w:r w:rsidRPr="000537A8">
              <w:rPr>
                <w:b/>
              </w:rPr>
              <w:tab/>
            </w:r>
          </w:p>
        </w:tc>
        <w:tc>
          <w:tcPr>
            <w:tcW w:w="1391" w:type="dxa"/>
          </w:tcPr>
          <w:p w14:paraId="3FBB1B71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</w:tc>
        <w:tc>
          <w:tcPr>
            <w:tcW w:w="1555" w:type="dxa"/>
          </w:tcPr>
          <w:p w14:paraId="08189353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</w:tc>
        <w:tc>
          <w:tcPr>
            <w:tcW w:w="1540" w:type="dxa"/>
          </w:tcPr>
          <w:p w14:paraId="31D87F64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</w:tc>
      </w:tr>
    </w:tbl>
    <w:p w14:paraId="4D0F36AF" w14:textId="77777777" w:rsidR="000537A8" w:rsidRPr="000537A8" w:rsidRDefault="000537A8" w:rsidP="000537A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sectPr w:rsidR="000537A8" w:rsidRPr="000537A8">
          <w:pgSz w:w="11910" w:h="16840"/>
          <w:pgMar w:top="260" w:right="440" w:bottom="1800" w:left="880" w:header="0" w:footer="1591" w:gutter="0"/>
          <w:cols w:space="720"/>
        </w:sectPr>
      </w:pPr>
    </w:p>
    <w:p w14:paraId="5BB1BA54" w14:textId="77777777" w:rsidR="000537A8" w:rsidRPr="000537A8" w:rsidRDefault="000537A8" w:rsidP="000537A8">
      <w:pPr>
        <w:overflowPunct w:val="0"/>
        <w:autoSpaceDE w:val="0"/>
        <w:autoSpaceDN w:val="0"/>
        <w:adjustRightInd w:val="0"/>
        <w:spacing w:before="7" w:after="120" w:line="240" w:lineRule="auto"/>
        <w:textAlignment w:val="baseline"/>
        <w:rPr>
          <w:rFonts w:ascii="Times New Roman" w:eastAsia="Times New Roman" w:hAnsi="Times New Roman" w:cs="Times New Roman"/>
          <w:i/>
          <w:kern w:val="0"/>
          <w:sz w:val="2"/>
          <w:szCs w:val="20"/>
          <w:lang w:eastAsia="it-IT"/>
          <w14:ligatures w14:val="none"/>
        </w:rPr>
      </w:pPr>
    </w:p>
    <w:tbl>
      <w:tblPr>
        <w:tblStyle w:val="TableNormal3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7"/>
        <w:gridCol w:w="1091"/>
        <w:gridCol w:w="1090"/>
        <w:gridCol w:w="1396"/>
        <w:gridCol w:w="1560"/>
        <w:gridCol w:w="1545"/>
      </w:tblGrid>
      <w:tr w:rsidR="000537A8" w:rsidRPr="000537A8" w14:paraId="37255417" w14:textId="77777777" w:rsidTr="00605AA1">
        <w:trPr>
          <w:trHeight w:val="370"/>
        </w:trPr>
        <w:tc>
          <w:tcPr>
            <w:tcW w:w="9889" w:type="dxa"/>
            <w:gridSpan w:val="6"/>
          </w:tcPr>
          <w:p w14:paraId="4C4611CA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before="2" w:line="349" w:lineRule="exact"/>
              <w:ind w:left="655"/>
              <w:rPr>
                <w:b/>
                <w:sz w:val="32"/>
              </w:rPr>
            </w:pPr>
            <w:r w:rsidRPr="000537A8">
              <w:rPr>
                <w:b/>
                <w:sz w:val="28"/>
              </w:rPr>
              <w:t>GRIGLIA</w:t>
            </w:r>
            <w:r w:rsidRPr="000537A8">
              <w:rPr>
                <w:b/>
                <w:spacing w:val="-7"/>
                <w:sz w:val="28"/>
              </w:rPr>
              <w:t xml:space="preserve"> </w:t>
            </w:r>
            <w:r w:rsidRPr="000537A8">
              <w:rPr>
                <w:b/>
                <w:sz w:val="28"/>
              </w:rPr>
              <w:t>DI</w:t>
            </w:r>
            <w:r w:rsidRPr="000537A8">
              <w:rPr>
                <w:b/>
                <w:spacing w:val="-3"/>
                <w:sz w:val="28"/>
              </w:rPr>
              <w:t xml:space="preserve"> </w:t>
            </w:r>
            <w:r w:rsidRPr="000537A8">
              <w:rPr>
                <w:b/>
                <w:sz w:val="28"/>
              </w:rPr>
              <w:t>VALUTAZIONE</w:t>
            </w:r>
            <w:r w:rsidRPr="000537A8">
              <w:rPr>
                <w:b/>
                <w:spacing w:val="-1"/>
                <w:sz w:val="28"/>
              </w:rPr>
              <w:t xml:space="preserve"> </w:t>
            </w:r>
            <w:r w:rsidRPr="000537A8">
              <w:rPr>
                <w:b/>
                <w:sz w:val="28"/>
              </w:rPr>
              <w:t>DEI</w:t>
            </w:r>
            <w:r w:rsidRPr="000537A8">
              <w:rPr>
                <w:b/>
                <w:spacing w:val="-3"/>
                <w:sz w:val="28"/>
              </w:rPr>
              <w:t xml:space="preserve"> </w:t>
            </w:r>
            <w:r w:rsidRPr="000537A8">
              <w:rPr>
                <w:b/>
                <w:sz w:val="28"/>
              </w:rPr>
              <w:t>TITOLI</w:t>
            </w:r>
            <w:r w:rsidRPr="000537A8">
              <w:rPr>
                <w:b/>
                <w:spacing w:val="-4"/>
                <w:sz w:val="28"/>
              </w:rPr>
              <w:t xml:space="preserve"> </w:t>
            </w:r>
            <w:r w:rsidRPr="000537A8">
              <w:rPr>
                <w:b/>
                <w:sz w:val="28"/>
              </w:rPr>
              <w:t>PER</w:t>
            </w:r>
            <w:r w:rsidRPr="000537A8">
              <w:rPr>
                <w:b/>
                <w:spacing w:val="-1"/>
                <w:sz w:val="28"/>
              </w:rPr>
              <w:t xml:space="preserve"> </w:t>
            </w:r>
            <w:r w:rsidRPr="000537A8">
              <w:rPr>
                <w:b/>
                <w:sz w:val="32"/>
              </w:rPr>
              <w:t>TUTOR</w:t>
            </w:r>
            <w:r w:rsidRPr="000537A8">
              <w:rPr>
                <w:b/>
                <w:spacing w:val="-5"/>
                <w:sz w:val="32"/>
              </w:rPr>
              <w:t xml:space="preserve"> </w:t>
            </w:r>
          </w:p>
        </w:tc>
      </w:tr>
      <w:tr w:rsidR="000537A8" w:rsidRPr="000537A8" w14:paraId="5B0ACDFA" w14:textId="77777777" w:rsidTr="00605AA1">
        <w:trPr>
          <w:trHeight w:val="1085"/>
        </w:trPr>
        <w:tc>
          <w:tcPr>
            <w:tcW w:w="9889" w:type="dxa"/>
            <w:gridSpan w:val="6"/>
          </w:tcPr>
          <w:p w14:paraId="2E17CACD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line="248" w:lineRule="exact"/>
              <w:ind w:left="105"/>
            </w:pPr>
            <w:r w:rsidRPr="000537A8">
              <w:rPr>
                <w:u w:val="single"/>
              </w:rPr>
              <w:t>Criteri</w:t>
            </w:r>
            <w:r w:rsidRPr="000537A8">
              <w:rPr>
                <w:spacing w:val="-1"/>
                <w:u w:val="single"/>
              </w:rPr>
              <w:t xml:space="preserve"> </w:t>
            </w:r>
            <w:r w:rsidRPr="000537A8">
              <w:rPr>
                <w:u w:val="single"/>
              </w:rPr>
              <w:t>di</w:t>
            </w:r>
            <w:r w:rsidRPr="000537A8">
              <w:rPr>
                <w:spacing w:val="-1"/>
                <w:u w:val="single"/>
              </w:rPr>
              <w:t xml:space="preserve"> </w:t>
            </w:r>
            <w:r w:rsidRPr="000537A8">
              <w:rPr>
                <w:spacing w:val="-2"/>
                <w:u w:val="single"/>
              </w:rPr>
              <w:t>ammissione:</w:t>
            </w:r>
          </w:p>
          <w:p w14:paraId="61CBE925" w14:textId="77777777" w:rsidR="000537A8" w:rsidRPr="000537A8" w:rsidRDefault="000537A8" w:rsidP="000537A8">
            <w:pPr>
              <w:widowControl w:val="0"/>
              <w:numPr>
                <w:ilvl w:val="0"/>
                <w:numId w:val="38"/>
              </w:numPr>
              <w:tabs>
                <w:tab w:val="left" w:pos="825"/>
              </w:tabs>
              <w:overflowPunct w:val="0"/>
              <w:autoSpaceDE w:val="0"/>
              <w:autoSpaceDN w:val="0"/>
              <w:adjustRightInd w:val="0"/>
              <w:spacing w:before="1" w:line="292" w:lineRule="exact"/>
              <w:ind w:hanging="360"/>
              <w:textAlignment w:val="baseline"/>
            </w:pPr>
            <w:r w:rsidRPr="000537A8">
              <w:t>essere</w:t>
            </w:r>
            <w:r w:rsidRPr="000537A8">
              <w:rPr>
                <w:spacing w:val="-1"/>
              </w:rPr>
              <w:t xml:space="preserve"> </w:t>
            </w:r>
            <w:r w:rsidRPr="000537A8">
              <w:t>in</w:t>
            </w:r>
            <w:r w:rsidRPr="000537A8">
              <w:rPr>
                <w:spacing w:val="1"/>
              </w:rPr>
              <w:t xml:space="preserve"> </w:t>
            </w:r>
            <w:r w:rsidRPr="000537A8">
              <w:t>possesso</w:t>
            </w:r>
            <w:r w:rsidRPr="000537A8">
              <w:rPr>
                <w:spacing w:val="-1"/>
              </w:rPr>
              <w:t xml:space="preserve"> </w:t>
            </w:r>
            <w:r w:rsidRPr="000537A8">
              <w:t>dei</w:t>
            </w:r>
            <w:r w:rsidRPr="000537A8">
              <w:rPr>
                <w:spacing w:val="-8"/>
              </w:rPr>
              <w:t xml:space="preserve"> </w:t>
            </w:r>
            <w:r w:rsidRPr="000537A8">
              <w:t>requisiti</w:t>
            </w:r>
            <w:r w:rsidRPr="000537A8">
              <w:rPr>
                <w:spacing w:val="-2"/>
              </w:rPr>
              <w:t xml:space="preserve"> </w:t>
            </w:r>
            <w:r w:rsidRPr="000537A8">
              <w:t>richiesti</w:t>
            </w:r>
            <w:r w:rsidRPr="000537A8">
              <w:rPr>
                <w:spacing w:val="-1"/>
              </w:rPr>
              <w:t xml:space="preserve"> </w:t>
            </w:r>
            <w:r w:rsidRPr="000537A8">
              <w:t>per</w:t>
            </w:r>
            <w:r w:rsidRPr="000537A8">
              <w:rPr>
                <w:spacing w:val="-4"/>
              </w:rPr>
              <w:t xml:space="preserve"> </w:t>
            </w:r>
            <w:r w:rsidRPr="000537A8">
              <w:t>il</w:t>
            </w:r>
            <w:r w:rsidRPr="000537A8">
              <w:rPr>
                <w:spacing w:val="-3"/>
              </w:rPr>
              <w:t xml:space="preserve"> </w:t>
            </w:r>
            <w:r w:rsidRPr="000537A8">
              <w:t>ruolo per</w:t>
            </w:r>
            <w:r w:rsidRPr="000537A8">
              <w:rPr>
                <w:spacing w:val="1"/>
              </w:rPr>
              <w:t xml:space="preserve"> </w:t>
            </w:r>
            <w:r w:rsidRPr="000537A8">
              <w:t>cui</w:t>
            </w:r>
            <w:r w:rsidRPr="000537A8">
              <w:rPr>
                <w:spacing w:val="-3"/>
              </w:rPr>
              <w:t xml:space="preserve"> </w:t>
            </w:r>
            <w:r w:rsidRPr="000537A8">
              <w:t>si</w:t>
            </w:r>
            <w:r w:rsidRPr="000537A8">
              <w:rPr>
                <w:spacing w:val="-3"/>
              </w:rPr>
              <w:t xml:space="preserve"> </w:t>
            </w:r>
            <w:r w:rsidRPr="000537A8">
              <w:t xml:space="preserve">presenta </w:t>
            </w:r>
            <w:r w:rsidRPr="000537A8">
              <w:rPr>
                <w:spacing w:val="-2"/>
              </w:rPr>
              <w:t>domanda</w:t>
            </w:r>
          </w:p>
          <w:p w14:paraId="66BC2600" w14:textId="77777777" w:rsidR="000537A8" w:rsidRPr="000537A8" w:rsidRDefault="000537A8" w:rsidP="000537A8">
            <w:pPr>
              <w:widowControl w:val="0"/>
              <w:numPr>
                <w:ilvl w:val="0"/>
                <w:numId w:val="38"/>
              </w:numPr>
              <w:tabs>
                <w:tab w:val="left" w:pos="825"/>
              </w:tabs>
              <w:overflowPunct w:val="0"/>
              <w:autoSpaceDE w:val="0"/>
              <w:autoSpaceDN w:val="0"/>
              <w:adjustRightInd w:val="0"/>
              <w:spacing w:before="12" w:line="256" w:lineRule="exact"/>
              <w:ind w:right="114"/>
              <w:textAlignment w:val="baseline"/>
              <w:rPr>
                <w:b/>
              </w:rPr>
            </w:pPr>
            <w:r w:rsidRPr="000537A8">
              <w:t>in</w:t>
            </w:r>
            <w:r w:rsidRPr="000537A8">
              <w:rPr>
                <w:spacing w:val="-2"/>
              </w:rPr>
              <w:t xml:space="preserve"> </w:t>
            </w:r>
            <w:r w:rsidRPr="000537A8">
              <w:t>aggiunta,</w:t>
            </w:r>
            <w:r w:rsidRPr="000537A8">
              <w:rPr>
                <w:spacing w:val="-9"/>
              </w:rPr>
              <w:t xml:space="preserve"> </w:t>
            </w:r>
            <w:r w:rsidRPr="000537A8">
              <w:t>per</w:t>
            </w:r>
            <w:r w:rsidRPr="000537A8">
              <w:rPr>
                <w:spacing w:val="-2"/>
              </w:rPr>
              <w:t xml:space="preserve"> </w:t>
            </w:r>
            <w:r w:rsidRPr="000537A8">
              <w:t>le sole</w:t>
            </w:r>
            <w:r w:rsidRPr="000537A8">
              <w:rPr>
                <w:spacing w:val="-2"/>
              </w:rPr>
              <w:t xml:space="preserve"> </w:t>
            </w:r>
            <w:r w:rsidRPr="000537A8">
              <w:t>istanze</w:t>
            </w:r>
            <w:r w:rsidRPr="000537A8">
              <w:rPr>
                <w:spacing w:val="-2"/>
              </w:rPr>
              <w:t xml:space="preserve"> </w:t>
            </w:r>
            <w:r w:rsidRPr="000537A8">
              <w:t>per</w:t>
            </w:r>
            <w:r w:rsidRPr="000537A8">
              <w:rPr>
                <w:spacing w:val="-6"/>
              </w:rPr>
              <w:t xml:space="preserve"> </w:t>
            </w:r>
            <w:r w:rsidRPr="000537A8">
              <w:t>collaborazione</w:t>
            </w:r>
            <w:r w:rsidRPr="000537A8">
              <w:rPr>
                <w:spacing w:val="-2"/>
              </w:rPr>
              <w:t xml:space="preserve"> </w:t>
            </w:r>
            <w:r w:rsidRPr="000537A8">
              <w:t>plurima,</w:t>
            </w:r>
            <w:r w:rsidRPr="000537A8">
              <w:rPr>
                <w:spacing w:val="-4"/>
              </w:rPr>
              <w:t xml:space="preserve"> </w:t>
            </w:r>
            <w:r w:rsidRPr="000537A8">
              <w:t>essere</w:t>
            </w:r>
            <w:r w:rsidRPr="000537A8">
              <w:rPr>
                <w:spacing w:val="-2"/>
              </w:rPr>
              <w:t xml:space="preserve"> </w:t>
            </w:r>
            <w:r w:rsidRPr="000537A8">
              <w:t>docente</w:t>
            </w:r>
            <w:r w:rsidRPr="000537A8">
              <w:rPr>
                <w:spacing w:val="-2"/>
              </w:rPr>
              <w:t xml:space="preserve"> </w:t>
            </w:r>
            <w:r w:rsidRPr="000537A8">
              <w:t>in</w:t>
            </w:r>
            <w:r w:rsidRPr="000537A8">
              <w:rPr>
                <w:spacing w:val="-2"/>
              </w:rPr>
              <w:t xml:space="preserve"> </w:t>
            </w:r>
            <w:r w:rsidRPr="000537A8">
              <w:t>servizio</w:t>
            </w:r>
            <w:r w:rsidRPr="000537A8">
              <w:rPr>
                <w:spacing w:val="-4"/>
              </w:rPr>
              <w:t xml:space="preserve"> </w:t>
            </w:r>
            <w:r w:rsidRPr="000537A8">
              <w:t>per</w:t>
            </w:r>
            <w:r w:rsidRPr="000537A8">
              <w:rPr>
                <w:spacing w:val="-6"/>
              </w:rPr>
              <w:t xml:space="preserve"> </w:t>
            </w:r>
            <w:r w:rsidRPr="000537A8">
              <w:t>tutto</w:t>
            </w:r>
            <w:r w:rsidRPr="000537A8">
              <w:rPr>
                <w:spacing w:val="-4"/>
              </w:rPr>
              <w:t xml:space="preserve"> </w:t>
            </w:r>
            <w:r w:rsidRPr="000537A8">
              <w:t>il periodo dell’incarico</w:t>
            </w:r>
          </w:p>
        </w:tc>
      </w:tr>
      <w:tr w:rsidR="000537A8" w:rsidRPr="000537A8" w14:paraId="17F0426E" w14:textId="77777777" w:rsidTr="00605AA1">
        <w:trPr>
          <w:trHeight w:val="227"/>
        </w:trPr>
        <w:tc>
          <w:tcPr>
            <w:tcW w:w="5388" w:type="dxa"/>
            <w:gridSpan w:val="3"/>
            <w:tcBorders>
              <w:bottom w:val="nil"/>
            </w:tcBorders>
          </w:tcPr>
          <w:p w14:paraId="488CD2F3" w14:textId="77777777" w:rsidR="000537A8" w:rsidRPr="000537A8" w:rsidRDefault="000537A8" w:rsidP="000537A8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1396" w:type="dxa"/>
            <w:tcBorders>
              <w:bottom w:val="nil"/>
            </w:tcBorders>
          </w:tcPr>
          <w:p w14:paraId="5D859A07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line="208" w:lineRule="exact"/>
              <w:ind w:left="4" w:right="1"/>
              <w:jc w:val="center"/>
              <w:rPr>
                <w:b/>
              </w:rPr>
            </w:pPr>
            <w:r w:rsidRPr="000537A8">
              <w:rPr>
                <w:b/>
                <w:spacing w:val="-5"/>
              </w:rPr>
              <w:t>n.</w:t>
            </w:r>
          </w:p>
        </w:tc>
        <w:tc>
          <w:tcPr>
            <w:tcW w:w="1560" w:type="dxa"/>
            <w:vMerge w:val="restart"/>
          </w:tcPr>
          <w:p w14:paraId="6972F201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before="113"/>
              <w:ind w:left="33" w:right="36"/>
              <w:jc w:val="center"/>
              <w:rPr>
                <w:b/>
              </w:rPr>
            </w:pPr>
            <w:r w:rsidRPr="000537A8">
              <w:rPr>
                <w:b/>
              </w:rPr>
              <w:t>da</w:t>
            </w:r>
            <w:r w:rsidRPr="000537A8">
              <w:rPr>
                <w:b/>
                <w:spacing w:val="-13"/>
              </w:rPr>
              <w:t xml:space="preserve"> </w:t>
            </w:r>
            <w:r w:rsidRPr="000537A8">
              <w:rPr>
                <w:b/>
              </w:rPr>
              <w:t>compilare</w:t>
            </w:r>
            <w:r w:rsidRPr="000537A8">
              <w:rPr>
                <w:b/>
                <w:spacing w:val="-12"/>
              </w:rPr>
              <w:t xml:space="preserve"> </w:t>
            </w:r>
            <w:r w:rsidRPr="000537A8">
              <w:rPr>
                <w:b/>
              </w:rPr>
              <w:t xml:space="preserve">a cura del </w:t>
            </w:r>
            <w:r w:rsidRPr="000537A8">
              <w:rPr>
                <w:b/>
                <w:spacing w:val="-2"/>
              </w:rPr>
              <w:t>candidato</w:t>
            </w:r>
          </w:p>
        </w:tc>
        <w:tc>
          <w:tcPr>
            <w:tcW w:w="1545" w:type="dxa"/>
            <w:vMerge w:val="restart"/>
          </w:tcPr>
          <w:p w14:paraId="79BB0D0A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before="113"/>
              <w:ind w:left="134" w:right="129"/>
              <w:jc w:val="center"/>
              <w:rPr>
                <w:b/>
              </w:rPr>
            </w:pPr>
            <w:r w:rsidRPr="000537A8">
              <w:rPr>
                <w:b/>
              </w:rPr>
              <w:t>da</w:t>
            </w:r>
            <w:r w:rsidRPr="000537A8">
              <w:rPr>
                <w:b/>
                <w:spacing w:val="-13"/>
              </w:rPr>
              <w:t xml:space="preserve"> </w:t>
            </w:r>
            <w:r w:rsidRPr="000537A8">
              <w:rPr>
                <w:b/>
              </w:rPr>
              <w:t>compilare</w:t>
            </w:r>
            <w:r w:rsidRPr="000537A8">
              <w:rPr>
                <w:b/>
                <w:spacing w:val="-12"/>
              </w:rPr>
              <w:t xml:space="preserve"> </w:t>
            </w:r>
            <w:r w:rsidRPr="000537A8">
              <w:rPr>
                <w:b/>
              </w:rPr>
              <w:t xml:space="preserve">a cura della </w:t>
            </w:r>
            <w:r w:rsidRPr="000537A8">
              <w:rPr>
                <w:b/>
                <w:spacing w:val="-2"/>
              </w:rPr>
              <w:t>commissione</w:t>
            </w:r>
          </w:p>
        </w:tc>
      </w:tr>
      <w:tr w:rsidR="000537A8" w:rsidRPr="000537A8" w14:paraId="7E40DA71" w14:textId="77777777" w:rsidTr="00605AA1">
        <w:trPr>
          <w:trHeight w:val="220"/>
        </w:trPr>
        <w:tc>
          <w:tcPr>
            <w:tcW w:w="5388" w:type="dxa"/>
            <w:gridSpan w:val="3"/>
            <w:tcBorders>
              <w:top w:val="nil"/>
              <w:bottom w:val="nil"/>
            </w:tcBorders>
          </w:tcPr>
          <w:p w14:paraId="77312AEF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line="200" w:lineRule="exact"/>
              <w:ind w:left="105"/>
              <w:rPr>
                <w:b/>
              </w:rPr>
            </w:pPr>
            <w:r w:rsidRPr="000537A8">
              <w:rPr>
                <w:b/>
              </w:rPr>
              <w:t>ISTRUZIONE E</w:t>
            </w:r>
            <w:r w:rsidRPr="000537A8">
              <w:rPr>
                <w:b/>
                <w:spacing w:val="1"/>
              </w:rPr>
              <w:t xml:space="preserve"> </w:t>
            </w:r>
            <w:r w:rsidRPr="000537A8">
              <w:rPr>
                <w:b/>
                <w:spacing w:val="-2"/>
              </w:rPr>
              <w:t>FORMAZIONE</w:t>
            </w:r>
          </w:p>
        </w:tc>
        <w:tc>
          <w:tcPr>
            <w:tcW w:w="1396" w:type="dxa"/>
            <w:tcBorders>
              <w:top w:val="nil"/>
              <w:bottom w:val="nil"/>
            </w:tcBorders>
          </w:tcPr>
          <w:p w14:paraId="3448FCC6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line="200" w:lineRule="exact"/>
              <w:ind w:left="3" w:right="2"/>
              <w:jc w:val="center"/>
              <w:rPr>
                <w:b/>
              </w:rPr>
            </w:pPr>
            <w:r w:rsidRPr="000537A8">
              <w:rPr>
                <w:b/>
                <w:spacing w:val="-2"/>
              </w:rPr>
              <w:t>riferimento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6F160BC6" w14:textId="77777777" w:rsidR="000537A8" w:rsidRPr="000537A8" w:rsidRDefault="000537A8" w:rsidP="000537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  <w:tc>
          <w:tcPr>
            <w:tcW w:w="1545" w:type="dxa"/>
            <w:vMerge/>
            <w:tcBorders>
              <w:top w:val="nil"/>
            </w:tcBorders>
          </w:tcPr>
          <w:p w14:paraId="3BCE8E96" w14:textId="77777777" w:rsidR="000537A8" w:rsidRPr="000537A8" w:rsidRDefault="000537A8" w:rsidP="000537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</w:tr>
      <w:tr w:rsidR="000537A8" w:rsidRPr="000537A8" w14:paraId="583A89EF" w14:textId="77777777" w:rsidTr="00605AA1">
        <w:trPr>
          <w:trHeight w:val="220"/>
        </w:trPr>
        <w:tc>
          <w:tcPr>
            <w:tcW w:w="5388" w:type="dxa"/>
            <w:gridSpan w:val="3"/>
            <w:tcBorders>
              <w:top w:val="nil"/>
              <w:bottom w:val="nil"/>
            </w:tcBorders>
          </w:tcPr>
          <w:p w14:paraId="19092BF8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line="200" w:lineRule="exact"/>
              <w:ind w:left="195"/>
              <w:rPr>
                <w:b/>
              </w:rPr>
            </w:pPr>
          </w:p>
        </w:tc>
        <w:tc>
          <w:tcPr>
            <w:tcW w:w="1396" w:type="dxa"/>
            <w:tcBorders>
              <w:top w:val="nil"/>
              <w:bottom w:val="nil"/>
            </w:tcBorders>
          </w:tcPr>
          <w:p w14:paraId="0FE899F2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line="200" w:lineRule="exact"/>
              <w:ind w:left="3" w:right="4"/>
              <w:jc w:val="center"/>
              <w:rPr>
                <w:b/>
              </w:rPr>
            </w:pPr>
            <w:r w:rsidRPr="000537A8">
              <w:rPr>
                <w:b/>
                <w:spacing w:val="-5"/>
              </w:rPr>
              <w:t>del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69668C03" w14:textId="77777777" w:rsidR="000537A8" w:rsidRPr="000537A8" w:rsidRDefault="000537A8" w:rsidP="000537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  <w:tc>
          <w:tcPr>
            <w:tcW w:w="1545" w:type="dxa"/>
            <w:vMerge/>
            <w:tcBorders>
              <w:top w:val="nil"/>
            </w:tcBorders>
          </w:tcPr>
          <w:p w14:paraId="1E164AA6" w14:textId="77777777" w:rsidR="000537A8" w:rsidRPr="000537A8" w:rsidRDefault="000537A8" w:rsidP="000537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</w:tr>
      <w:tr w:rsidR="000537A8" w:rsidRPr="000537A8" w14:paraId="63610CDD" w14:textId="77777777" w:rsidTr="00605AA1">
        <w:trPr>
          <w:trHeight w:val="222"/>
        </w:trPr>
        <w:tc>
          <w:tcPr>
            <w:tcW w:w="5388" w:type="dxa"/>
            <w:gridSpan w:val="3"/>
            <w:tcBorders>
              <w:top w:val="nil"/>
            </w:tcBorders>
          </w:tcPr>
          <w:p w14:paraId="58CA888A" w14:textId="77777777" w:rsidR="000537A8" w:rsidRPr="000537A8" w:rsidRDefault="000537A8" w:rsidP="000537A8">
            <w:pPr>
              <w:widowControl w:val="0"/>
              <w:autoSpaceDE w:val="0"/>
              <w:autoSpaceDN w:val="0"/>
              <w:rPr>
                <w:sz w:val="14"/>
              </w:rPr>
            </w:pPr>
          </w:p>
        </w:tc>
        <w:tc>
          <w:tcPr>
            <w:tcW w:w="1396" w:type="dxa"/>
            <w:tcBorders>
              <w:top w:val="nil"/>
            </w:tcBorders>
          </w:tcPr>
          <w:p w14:paraId="6CE4F37E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line="202" w:lineRule="exact"/>
              <w:ind w:left="3" w:right="4"/>
              <w:jc w:val="center"/>
              <w:rPr>
                <w:b/>
              </w:rPr>
            </w:pPr>
            <w:r w:rsidRPr="000537A8">
              <w:rPr>
                <w:b/>
                <w:spacing w:val="-2"/>
              </w:rPr>
              <w:t>curriculum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265E0F0D" w14:textId="77777777" w:rsidR="000537A8" w:rsidRPr="000537A8" w:rsidRDefault="000537A8" w:rsidP="000537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  <w:tc>
          <w:tcPr>
            <w:tcW w:w="1545" w:type="dxa"/>
            <w:vMerge/>
            <w:tcBorders>
              <w:top w:val="nil"/>
            </w:tcBorders>
          </w:tcPr>
          <w:p w14:paraId="01743D51" w14:textId="77777777" w:rsidR="000537A8" w:rsidRPr="000537A8" w:rsidRDefault="000537A8" w:rsidP="000537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</w:tr>
      <w:tr w:rsidR="000537A8" w:rsidRPr="000537A8" w14:paraId="67ABED24" w14:textId="77777777" w:rsidTr="00605AA1">
        <w:trPr>
          <w:trHeight w:val="230"/>
        </w:trPr>
        <w:tc>
          <w:tcPr>
            <w:tcW w:w="3207" w:type="dxa"/>
            <w:tcBorders>
              <w:bottom w:val="nil"/>
            </w:tcBorders>
          </w:tcPr>
          <w:p w14:paraId="1D375C38" w14:textId="77777777" w:rsidR="000537A8" w:rsidRPr="000537A8" w:rsidRDefault="000537A8" w:rsidP="000537A8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1091" w:type="dxa"/>
          </w:tcPr>
          <w:p w14:paraId="6FD99ECB" w14:textId="77777777" w:rsidR="000537A8" w:rsidRPr="000537A8" w:rsidRDefault="000537A8" w:rsidP="000537A8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1090" w:type="dxa"/>
          </w:tcPr>
          <w:p w14:paraId="0AADB268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line="210" w:lineRule="exact"/>
              <w:ind w:left="104"/>
              <w:rPr>
                <w:b/>
              </w:rPr>
            </w:pPr>
            <w:r w:rsidRPr="000537A8">
              <w:rPr>
                <w:b/>
                <w:spacing w:val="-2"/>
              </w:rPr>
              <w:t>PUNTI</w:t>
            </w:r>
          </w:p>
        </w:tc>
        <w:tc>
          <w:tcPr>
            <w:tcW w:w="1396" w:type="dxa"/>
          </w:tcPr>
          <w:p w14:paraId="44A1FF8C" w14:textId="77777777" w:rsidR="000537A8" w:rsidRPr="000537A8" w:rsidRDefault="000537A8" w:rsidP="000537A8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1560" w:type="dxa"/>
          </w:tcPr>
          <w:p w14:paraId="15D56771" w14:textId="77777777" w:rsidR="000537A8" w:rsidRPr="000537A8" w:rsidRDefault="000537A8" w:rsidP="000537A8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1545" w:type="dxa"/>
          </w:tcPr>
          <w:p w14:paraId="36EE1BC4" w14:textId="77777777" w:rsidR="000537A8" w:rsidRPr="000537A8" w:rsidRDefault="000537A8" w:rsidP="000537A8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</w:tr>
      <w:tr w:rsidR="000537A8" w:rsidRPr="000537A8" w14:paraId="770CBBE9" w14:textId="77777777" w:rsidTr="00605AA1">
        <w:trPr>
          <w:trHeight w:val="225"/>
        </w:trPr>
        <w:tc>
          <w:tcPr>
            <w:tcW w:w="3207" w:type="dxa"/>
            <w:tcBorders>
              <w:top w:val="nil"/>
              <w:bottom w:val="nil"/>
            </w:tcBorders>
          </w:tcPr>
          <w:p w14:paraId="49B56E18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line="205" w:lineRule="exact"/>
              <w:ind w:left="105"/>
            </w:pPr>
            <w:r w:rsidRPr="000537A8">
              <w:t xml:space="preserve">A1. </w:t>
            </w:r>
            <w:r w:rsidRPr="000537A8">
              <w:rPr>
                <w:spacing w:val="-2"/>
              </w:rPr>
              <w:t>LAUREA</w:t>
            </w:r>
          </w:p>
        </w:tc>
        <w:tc>
          <w:tcPr>
            <w:tcW w:w="1091" w:type="dxa"/>
            <w:tcBorders>
              <w:bottom w:val="nil"/>
            </w:tcBorders>
          </w:tcPr>
          <w:p w14:paraId="504D7DC3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line="205" w:lineRule="exact"/>
              <w:ind w:left="104"/>
            </w:pPr>
            <w:r w:rsidRPr="000537A8">
              <w:rPr>
                <w:spacing w:val="-2"/>
              </w:rPr>
              <w:t>Verrà</w:t>
            </w:r>
          </w:p>
        </w:tc>
        <w:tc>
          <w:tcPr>
            <w:tcW w:w="1090" w:type="dxa"/>
            <w:tcBorders>
              <w:bottom w:val="nil"/>
            </w:tcBorders>
          </w:tcPr>
          <w:p w14:paraId="47DE8306" w14:textId="77777777" w:rsidR="000537A8" w:rsidRPr="000537A8" w:rsidRDefault="000537A8" w:rsidP="000537A8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1396" w:type="dxa"/>
            <w:vMerge w:val="restart"/>
          </w:tcPr>
          <w:p w14:paraId="3E554736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</w:tc>
        <w:tc>
          <w:tcPr>
            <w:tcW w:w="1560" w:type="dxa"/>
            <w:vMerge w:val="restart"/>
          </w:tcPr>
          <w:p w14:paraId="6899A7C6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vMerge w:val="restart"/>
          </w:tcPr>
          <w:p w14:paraId="69C649DE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</w:tc>
      </w:tr>
      <w:tr w:rsidR="000537A8" w:rsidRPr="000537A8" w14:paraId="042E4983" w14:textId="77777777" w:rsidTr="00605AA1">
        <w:trPr>
          <w:trHeight w:val="450"/>
        </w:trPr>
        <w:tc>
          <w:tcPr>
            <w:tcW w:w="3207" w:type="dxa"/>
            <w:tcBorders>
              <w:top w:val="nil"/>
              <w:bottom w:val="nil"/>
            </w:tcBorders>
          </w:tcPr>
          <w:p w14:paraId="3E91D9EC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line="218" w:lineRule="exact"/>
              <w:ind w:left="105"/>
            </w:pPr>
            <w:r w:rsidRPr="000537A8">
              <w:t>(vecchio</w:t>
            </w:r>
            <w:r w:rsidRPr="000537A8">
              <w:rPr>
                <w:spacing w:val="-3"/>
              </w:rPr>
              <w:t xml:space="preserve"> </w:t>
            </w:r>
            <w:r w:rsidRPr="000537A8">
              <w:t>ordinamento</w:t>
            </w:r>
            <w:r w:rsidRPr="000537A8">
              <w:rPr>
                <w:spacing w:val="-2"/>
              </w:rPr>
              <w:t xml:space="preserve"> </w:t>
            </w:r>
            <w:r w:rsidRPr="000537A8">
              <w:rPr>
                <w:spacing w:val="-10"/>
              </w:rPr>
              <w:t>o</w:t>
            </w:r>
          </w:p>
          <w:p w14:paraId="7C620B5F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line="212" w:lineRule="exact"/>
              <w:ind w:left="105"/>
            </w:pPr>
            <w:r w:rsidRPr="000537A8">
              <w:rPr>
                <w:spacing w:val="-2"/>
              </w:rPr>
              <w:t>magistrale)</w:t>
            </w:r>
          </w:p>
        </w:tc>
        <w:tc>
          <w:tcPr>
            <w:tcW w:w="1091" w:type="dxa"/>
            <w:tcBorders>
              <w:top w:val="nil"/>
              <w:bottom w:val="nil"/>
            </w:tcBorders>
          </w:tcPr>
          <w:p w14:paraId="585B3724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line="223" w:lineRule="exact"/>
              <w:ind w:left="104"/>
            </w:pPr>
            <w:r w:rsidRPr="000537A8">
              <w:rPr>
                <w:spacing w:val="-2"/>
              </w:rPr>
              <w:t>valutata</w:t>
            </w:r>
          </w:p>
          <w:p w14:paraId="3E5F5531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line="207" w:lineRule="exact"/>
              <w:ind w:left="104"/>
            </w:pPr>
            <w:r w:rsidRPr="000537A8">
              <w:t>una</w:t>
            </w:r>
            <w:r w:rsidRPr="000537A8">
              <w:rPr>
                <w:spacing w:val="1"/>
              </w:rPr>
              <w:t xml:space="preserve"> </w:t>
            </w:r>
            <w:r w:rsidRPr="000537A8">
              <w:rPr>
                <w:spacing w:val="-4"/>
              </w:rPr>
              <w:t>sola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14:paraId="5DB7FE5F" w14:textId="77777777" w:rsidR="009F366E" w:rsidRPr="00EA0DFB" w:rsidRDefault="009F366E" w:rsidP="009F366E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  <w:r w:rsidRPr="00EA0DFB">
              <w:rPr>
                <w:b/>
              </w:rPr>
              <w:t xml:space="preserve">20 </w:t>
            </w:r>
          </w:p>
          <w:p w14:paraId="76A67154" w14:textId="77777777" w:rsidR="009F366E" w:rsidRPr="00EA0DFB" w:rsidRDefault="009F366E" w:rsidP="009F366E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  <w:r w:rsidRPr="00EA0DFB">
              <w:rPr>
                <w:b/>
              </w:rPr>
              <w:t>da 110 a 110 lode</w:t>
            </w:r>
          </w:p>
          <w:p w14:paraId="6A569627" w14:textId="77777777" w:rsidR="009F366E" w:rsidRPr="00EA0DFB" w:rsidRDefault="009F366E" w:rsidP="009F366E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</w:p>
          <w:p w14:paraId="16CB5314" w14:textId="77777777" w:rsidR="009F366E" w:rsidRPr="00EA0DFB" w:rsidRDefault="009F366E" w:rsidP="009F366E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  <w:r w:rsidRPr="00EA0DFB">
              <w:rPr>
                <w:b/>
              </w:rPr>
              <w:t>18</w:t>
            </w:r>
          </w:p>
          <w:p w14:paraId="113ED1E1" w14:textId="77777777" w:rsidR="009F366E" w:rsidRPr="00EA0DFB" w:rsidRDefault="009F366E" w:rsidP="009F366E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  <w:r w:rsidRPr="00EA0DFB">
              <w:rPr>
                <w:b/>
              </w:rPr>
              <w:t xml:space="preserve">da 100 a 109 </w:t>
            </w:r>
          </w:p>
          <w:p w14:paraId="32064D47" w14:textId="77777777" w:rsidR="009F366E" w:rsidRPr="00EA0DFB" w:rsidRDefault="009F366E" w:rsidP="009F366E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</w:p>
          <w:p w14:paraId="36CF5A89" w14:textId="77777777" w:rsidR="009F366E" w:rsidRPr="00EA0DFB" w:rsidRDefault="009F366E" w:rsidP="009F366E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  <w:r w:rsidRPr="00EA0DFB">
              <w:rPr>
                <w:b/>
              </w:rPr>
              <w:t>16</w:t>
            </w:r>
          </w:p>
          <w:p w14:paraId="6A540EF7" w14:textId="07A5A0BB" w:rsidR="000537A8" w:rsidRPr="000537A8" w:rsidRDefault="009F366E" w:rsidP="009F366E">
            <w:pPr>
              <w:widowControl w:val="0"/>
              <w:autoSpaceDE w:val="0"/>
              <w:autoSpaceDN w:val="0"/>
              <w:spacing w:before="108"/>
              <w:ind w:left="104"/>
              <w:rPr>
                <w:b/>
              </w:rPr>
            </w:pPr>
            <w:r w:rsidRPr="00EA0DFB">
              <w:rPr>
                <w:b/>
              </w:rPr>
              <w:t>S</w:t>
            </w:r>
            <w:r w:rsidRPr="00EA0DFB">
              <w:rPr>
                <w:b/>
              </w:rPr>
              <w:t>ino a  99</w:t>
            </w:r>
          </w:p>
        </w:tc>
        <w:tc>
          <w:tcPr>
            <w:tcW w:w="1396" w:type="dxa"/>
            <w:vMerge/>
            <w:tcBorders>
              <w:top w:val="nil"/>
            </w:tcBorders>
          </w:tcPr>
          <w:p w14:paraId="35CF1596" w14:textId="77777777" w:rsidR="000537A8" w:rsidRPr="000537A8" w:rsidRDefault="000537A8" w:rsidP="000537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647BFEFF" w14:textId="77777777" w:rsidR="000537A8" w:rsidRPr="000537A8" w:rsidRDefault="000537A8" w:rsidP="000537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  <w:tc>
          <w:tcPr>
            <w:tcW w:w="1545" w:type="dxa"/>
            <w:vMerge/>
            <w:tcBorders>
              <w:top w:val="nil"/>
            </w:tcBorders>
          </w:tcPr>
          <w:p w14:paraId="03F25EDF" w14:textId="77777777" w:rsidR="000537A8" w:rsidRPr="000537A8" w:rsidRDefault="000537A8" w:rsidP="000537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</w:tr>
      <w:tr w:rsidR="000537A8" w:rsidRPr="000537A8" w14:paraId="6178A082" w14:textId="77777777" w:rsidTr="00605AA1">
        <w:trPr>
          <w:trHeight w:val="220"/>
        </w:trPr>
        <w:tc>
          <w:tcPr>
            <w:tcW w:w="3207" w:type="dxa"/>
            <w:tcBorders>
              <w:top w:val="nil"/>
            </w:tcBorders>
          </w:tcPr>
          <w:p w14:paraId="7EC6D86A" w14:textId="77777777" w:rsidR="000537A8" w:rsidRPr="000537A8" w:rsidRDefault="000537A8" w:rsidP="000537A8">
            <w:pPr>
              <w:widowControl w:val="0"/>
              <w:autoSpaceDE w:val="0"/>
              <w:autoSpaceDN w:val="0"/>
              <w:rPr>
                <w:sz w:val="14"/>
              </w:rPr>
            </w:pPr>
          </w:p>
        </w:tc>
        <w:tc>
          <w:tcPr>
            <w:tcW w:w="1091" w:type="dxa"/>
            <w:tcBorders>
              <w:top w:val="nil"/>
            </w:tcBorders>
          </w:tcPr>
          <w:p w14:paraId="2D6952B2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line="201" w:lineRule="exact"/>
              <w:ind w:left="104"/>
            </w:pPr>
            <w:r w:rsidRPr="000537A8">
              <w:rPr>
                <w:spacing w:val="-2"/>
              </w:rPr>
              <w:t>laurea</w:t>
            </w:r>
          </w:p>
        </w:tc>
        <w:tc>
          <w:tcPr>
            <w:tcW w:w="1090" w:type="dxa"/>
            <w:tcBorders>
              <w:top w:val="nil"/>
            </w:tcBorders>
          </w:tcPr>
          <w:p w14:paraId="3C9637A1" w14:textId="77777777" w:rsidR="000537A8" w:rsidRPr="000537A8" w:rsidRDefault="000537A8" w:rsidP="00A03000">
            <w:pPr>
              <w:widowControl w:val="0"/>
              <w:autoSpaceDE w:val="0"/>
              <w:autoSpaceDN w:val="0"/>
              <w:jc w:val="center"/>
              <w:rPr>
                <w:sz w:val="14"/>
              </w:rPr>
            </w:pPr>
          </w:p>
        </w:tc>
        <w:tc>
          <w:tcPr>
            <w:tcW w:w="1396" w:type="dxa"/>
            <w:vMerge/>
            <w:tcBorders>
              <w:top w:val="nil"/>
            </w:tcBorders>
          </w:tcPr>
          <w:p w14:paraId="69E0E178" w14:textId="77777777" w:rsidR="000537A8" w:rsidRPr="000537A8" w:rsidRDefault="000537A8" w:rsidP="000537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7336AB75" w14:textId="77777777" w:rsidR="000537A8" w:rsidRPr="000537A8" w:rsidRDefault="000537A8" w:rsidP="000537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  <w:tc>
          <w:tcPr>
            <w:tcW w:w="1545" w:type="dxa"/>
            <w:vMerge/>
            <w:tcBorders>
              <w:top w:val="nil"/>
            </w:tcBorders>
          </w:tcPr>
          <w:p w14:paraId="135C92CE" w14:textId="77777777" w:rsidR="000537A8" w:rsidRPr="000537A8" w:rsidRDefault="000537A8" w:rsidP="000537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</w:tr>
      <w:tr w:rsidR="000537A8" w:rsidRPr="000537A8" w14:paraId="2356DA11" w14:textId="77777777" w:rsidTr="00605AA1">
        <w:trPr>
          <w:trHeight w:val="920"/>
        </w:trPr>
        <w:tc>
          <w:tcPr>
            <w:tcW w:w="3207" w:type="dxa"/>
          </w:tcPr>
          <w:p w14:paraId="6BB2737D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before="228"/>
              <w:ind w:left="105"/>
            </w:pPr>
            <w:r w:rsidRPr="000537A8">
              <w:t>A2.</w:t>
            </w:r>
            <w:r w:rsidRPr="000537A8">
              <w:rPr>
                <w:spacing w:val="-13"/>
              </w:rPr>
              <w:t xml:space="preserve"> </w:t>
            </w:r>
            <w:r w:rsidRPr="000537A8">
              <w:t>LAUREA</w:t>
            </w:r>
            <w:r w:rsidRPr="000537A8">
              <w:rPr>
                <w:spacing w:val="-12"/>
              </w:rPr>
              <w:t xml:space="preserve"> </w:t>
            </w:r>
            <w:r w:rsidRPr="000537A8">
              <w:t>(triennale</w:t>
            </w:r>
            <w:r w:rsidRPr="000537A8">
              <w:rPr>
                <w:spacing w:val="-13"/>
              </w:rPr>
              <w:t xml:space="preserve"> </w:t>
            </w:r>
            <w:r w:rsidRPr="000537A8">
              <w:t>in alternativa al punto A1)</w:t>
            </w:r>
          </w:p>
        </w:tc>
        <w:tc>
          <w:tcPr>
            <w:tcW w:w="1091" w:type="dxa"/>
          </w:tcPr>
          <w:p w14:paraId="38058190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line="230" w:lineRule="exact"/>
              <w:ind w:left="104" w:right="309"/>
            </w:pPr>
            <w:r w:rsidRPr="000537A8">
              <w:rPr>
                <w:spacing w:val="-2"/>
              </w:rPr>
              <w:t xml:space="preserve">Verrà valutata </w:t>
            </w:r>
            <w:r w:rsidRPr="000537A8">
              <w:t>una</w:t>
            </w:r>
            <w:r w:rsidRPr="000537A8">
              <w:rPr>
                <w:spacing w:val="-13"/>
              </w:rPr>
              <w:t xml:space="preserve"> </w:t>
            </w:r>
            <w:r w:rsidRPr="000537A8">
              <w:t xml:space="preserve">sola </w:t>
            </w:r>
            <w:r w:rsidRPr="000537A8">
              <w:rPr>
                <w:spacing w:val="-2"/>
              </w:rPr>
              <w:t>laurea</w:t>
            </w:r>
          </w:p>
        </w:tc>
        <w:tc>
          <w:tcPr>
            <w:tcW w:w="1090" w:type="dxa"/>
          </w:tcPr>
          <w:p w14:paraId="46485498" w14:textId="77777777" w:rsidR="000537A8" w:rsidRPr="000537A8" w:rsidRDefault="000537A8" w:rsidP="00A03000">
            <w:pPr>
              <w:widowControl w:val="0"/>
              <w:autoSpaceDE w:val="0"/>
              <w:autoSpaceDN w:val="0"/>
              <w:spacing w:before="113"/>
              <w:jc w:val="center"/>
              <w:rPr>
                <w:i/>
              </w:rPr>
            </w:pPr>
          </w:p>
          <w:p w14:paraId="3F1EC637" w14:textId="77777777" w:rsidR="009F366E" w:rsidRPr="00EA0DFB" w:rsidRDefault="009F366E" w:rsidP="009F366E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  <w:bookmarkStart w:id="1" w:name="_GoBack"/>
            <w:r w:rsidRPr="00EA0DFB">
              <w:rPr>
                <w:b/>
              </w:rPr>
              <w:t xml:space="preserve">20 </w:t>
            </w:r>
          </w:p>
          <w:p w14:paraId="1AA7109D" w14:textId="77777777" w:rsidR="009F366E" w:rsidRPr="00EA0DFB" w:rsidRDefault="009F366E" w:rsidP="009F366E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  <w:r w:rsidRPr="00EA0DFB">
              <w:rPr>
                <w:b/>
              </w:rPr>
              <w:t>da 110 a 110 lode</w:t>
            </w:r>
          </w:p>
          <w:p w14:paraId="16350857" w14:textId="77777777" w:rsidR="009F366E" w:rsidRPr="00EA0DFB" w:rsidRDefault="009F366E" w:rsidP="009F366E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</w:p>
          <w:p w14:paraId="0B8DB904" w14:textId="77777777" w:rsidR="009F366E" w:rsidRPr="00EA0DFB" w:rsidRDefault="009F366E" w:rsidP="009F366E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  <w:r w:rsidRPr="00EA0DFB">
              <w:rPr>
                <w:b/>
              </w:rPr>
              <w:t>18</w:t>
            </w:r>
          </w:p>
          <w:p w14:paraId="56FF85E6" w14:textId="77777777" w:rsidR="009F366E" w:rsidRPr="00EA0DFB" w:rsidRDefault="009F366E" w:rsidP="009F366E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  <w:r w:rsidRPr="00EA0DFB">
              <w:rPr>
                <w:b/>
              </w:rPr>
              <w:t xml:space="preserve">da 100 a 109 </w:t>
            </w:r>
          </w:p>
          <w:p w14:paraId="23C0B248" w14:textId="77777777" w:rsidR="009F366E" w:rsidRPr="00EA0DFB" w:rsidRDefault="009F366E" w:rsidP="009F366E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</w:p>
          <w:p w14:paraId="328432F3" w14:textId="77777777" w:rsidR="009F366E" w:rsidRPr="00EA0DFB" w:rsidRDefault="009F366E" w:rsidP="009F366E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  <w:r w:rsidRPr="00EA0DFB">
              <w:rPr>
                <w:b/>
              </w:rPr>
              <w:t>16</w:t>
            </w:r>
          </w:p>
          <w:p w14:paraId="5FE2188B" w14:textId="14A35000" w:rsidR="000537A8" w:rsidRPr="000537A8" w:rsidRDefault="009F366E" w:rsidP="009F366E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  <w:r w:rsidRPr="00EA0DFB">
              <w:rPr>
                <w:b/>
              </w:rPr>
              <w:t>Sino a  99</w:t>
            </w:r>
            <w:bookmarkEnd w:id="1"/>
          </w:p>
        </w:tc>
        <w:tc>
          <w:tcPr>
            <w:tcW w:w="1396" w:type="dxa"/>
          </w:tcPr>
          <w:p w14:paraId="7FD477B7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</w:tc>
        <w:tc>
          <w:tcPr>
            <w:tcW w:w="1560" w:type="dxa"/>
          </w:tcPr>
          <w:p w14:paraId="1501A4EA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</w:tcPr>
          <w:p w14:paraId="7B205B2D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</w:tc>
      </w:tr>
      <w:tr w:rsidR="000537A8" w:rsidRPr="000537A8" w14:paraId="75C3E9B6" w14:textId="77777777" w:rsidTr="00605AA1">
        <w:trPr>
          <w:trHeight w:val="920"/>
        </w:trPr>
        <w:tc>
          <w:tcPr>
            <w:tcW w:w="3207" w:type="dxa"/>
          </w:tcPr>
          <w:p w14:paraId="55F87672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before="113"/>
              <w:ind w:left="105"/>
            </w:pPr>
            <w:r w:rsidRPr="000537A8">
              <w:t>A3.</w:t>
            </w:r>
            <w:r w:rsidRPr="000537A8">
              <w:rPr>
                <w:spacing w:val="-1"/>
              </w:rPr>
              <w:t xml:space="preserve"> </w:t>
            </w:r>
            <w:r w:rsidRPr="000537A8">
              <w:t xml:space="preserve">DIPLOMA </w:t>
            </w:r>
            <w:r w:rsidRPr="000537A8">
              <w:rPr>
                <w:spacing w:val="-2"/>
              </w:rPr>
              <w:t>SCUOLA</w:t>
            </w:r>
          </w:p>
          <w:p w14:paraId="37E4DD10" w14:textId="77777777" w:rsidR="000537A8" w:rsidRPr="000537A8" w:rsidRDefault="000537A8" w:rsidP="000537A8">
            <w:pPr>
              <w:widowControl w:val="0"/>
              <w:autoSpaceDE w:val="0"/>
              <w:autoSpaceDN w:val="0"/>
              <w:ind w:left="105"/>
            </w:pPr>
            <w:r w:rsidRPr="000537A8">
              <w:t>SECONDARIA</w:t>
            </w:r>
            <w:r w:rsidRPr="000537A8">
              <w:rPr>
                <w:spacing w:val="-13"/>
              </w:rPr>
              <w:t xml:space="preserve"> </w:t>
            </w:r>
            <w:r w:rsidRPr="000537A8">
              <w:t>(in</w:t>
            </w:r>
            <w:r w:rsidRPr="000537A8">
              <w:rPr>
                <w:spacing w:val="-12"/>
              </w:rPr>
              <w:t xml:space="preserve"> </w:t>
            </w:r>
            <w:r w:rsidRPr="000537A8">
              <w:t>alternativa</w:t>
            </w:r>
            <w:r w:rsidRPr="000537A8">
              <w:rPr>
                <w:spacing w:val="-13"/>
              </w:rPr>
              <w:t xml:space="preserve"> </w:t>
            </w:r>
            <w:r w:rsidRPr="000537A8">
              <w:t>al punto A1 e A2)</w:t>
            </w:r>
          </w:p>
        </w:tc>
        <w:tc>
          <w:tcPr>
            <w:tcW w:w="1091" w:type="dxa"/>
          </w:tcPr>
          <w:p w14:paraId="62018CFF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line="230" w:lineRule="exact"/>
              <w:ind w:left="104" w:right="328"/>
            </w:pPr>
            <w:r w:rsidRPr="000537A8">
              <w:rPr>
                <w:spacing w:val="-2"/>
              </w:rPr>
              <w:t xml:space="preserve">Verrà valutato </w:t>
            </w:r>
            <w:r w:rsidRPr="000537A8">
              <w:t xml:space="preserve">un solo </w:t>
            </w:r>
            <w:r w:rsidRPr="000537A8">
              <w:rPr>
                <w:spacing w:val="-2"/>
              </w:rPr>
              <w:t>titolo</w:t>
            </w:r>
          </w:p>
        </w:tc>
        <w:tc>
          <w:tcPr>
            <w:tcW w:w="1090" w:type="dxa"/>
          </w:tcPr>
          <w:p w14:paraId="708AF8D6" w14:textId="77777777" w:rsidR="000537A8" w:rsidRPr="000537A8" w:rsidRDefault="000537A8" w:rsidP="00A03000">
            <w:pPr>
              <w:widowControl w:val="0"/>
              <w:autoSpaceDE w:val="0"/>
              <w:autoSpaceDN w:val="0"/>
              <w:spacing w:before="113"/>
              <w:jc w:val="center"/>
              <w:rPr>
                <w:i/>
              </w:rPr>
            </w:pPr>
          </w:p>
          <w:p w14:paraId="1E7920A8" w14:textId="6BCDBC54" w:rsidR="000537A8" w:rsidRPr="000537A8" w:rsidRDefault="00605AA1" w:rsidP="00A03000">
            <w:pPr>
              <w:widowControl w:val="0"/>
              <w:autoSpaceDE w:val="0"/>
              <w:autoSpaceDN w:val="0"/>
              <w:ind w:left="104"/>
              <w:jc w:val="center"/>
              <w:rPr>
                <w:b/>
              </w:rPr>
            </w:pPr>
            <w:r>
              <w:rPr>
                <w:b/>
                <w:spacing w:val="-10"/>
              </w:rPr>
              <w:t>0</w:t>
            </w:r>
            <w:r w:rsidR="000537A8" w:rsidRPr="000537A8">
              <w:rPr>
                <w:b/>
                <w:spacing w:val="-10"/>
              </w:rPr>
              <w:t>5</w:t>
            </w:r>
          </w:p>
        </w:tc>
        <w:tc>
          <w:tcPr>
            <w:tcW w:w="1396" w:type="dxa"/>
          </w:tcPr>
          <w:p w14:paraId="27E68AB3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</w:tc>
        <w:tc>
          <w:tcPr>
            <w:tcW w:w="1560" w:type="dxa"/>
          </w:tcPr>
          <w:p w14:paraId="5263BB4F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</w:tcPr>
          <w:p w14:paraId="5715AE13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</w:tc>
      </w:tr>
      <w:tr w:rsidR="000537A8" w:rsidRPr="000537A8" w14:paraId="508E14C8" w14:textId="77777777" w:rsidTr="00605AA1">
        <w:trPr>
          <w:trHeight w:val="690"/>
        </w:trPr>
        <w:tc>
          <w:tcPr>
            <w:tcW w:w="5388" w:type="dxa"/>
            <w:gridSpan w:val="3"/>
          </w:tcPr>
          <w:p w14:paraId="77E9F103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before="228"/>
              <w:ind w:left="105"/>
              <w:rPr>
                <w:b/>
              </w:rPr>
            </w:pPr>
            <w:r w:rsidRPr="000537A8">
              <w:rPr>
                <w:b/>
              </w:rPr>
              <w:t xml:space="preserve">CERTIFICAZIONI </w:t>
            </w:r>
            <w:r w:rsidRPr="000537A8">
              <w:rPr>
                <w:b/>
                <w:spacing w:val="-2"/>
              </w:rPr>
              <w:t>OTTENUTE</w:t>
            </w:r>
          </w:p>
        </w:tc>
        <w:tc>
          <w:tcPr>
            <w:tcW w:w="1396" w:type="dxa"/>
          </w:tcPr>
          <w:p w14:paraId="64CFF0B5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</w:tc>
        <w:tc>
          <w:tcPr>
            <w:tcW w:w="1560" w:type="dxa"/>
          </w:tcPr>
          <w:p w14:paraId="185229E5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</w:tcPr>
          <w:p w14:paraId="231DFD60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</w:tc>
      </w:tr>
      <w:tr w:rsidR="000537A8" w:rsidRPr="000537A8" w14:paraId="018E92E0" w14:textId="77777777" w:rsidTr="00605AA1">
        <w:trPr>
          <w:trHeight w:val="690"/>
        </w:trPr>
        <w:tc>
          <w:tcPr>
            <w:tcW w:w="3207" w:type="dxa"/>
          </w:tcPr>
          <w:p w14:paraId="75C00C61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line="228" w:lineRule="exact"/>
              <w:ind w:left="105"/>
            </w:pPr>
            <w:r w:rsidRPr="000537A8">
              <w:t>B1.</w:t>
            </w:r>
            <w:r w:rsidRPr="000537A8">
              <w:rPr>
                <w:spacing w:val="-2"/>
              </w:rPr>
              <w:t xml:space="preserve"> </w:t>
            </w:r>
            <w:r w:rsidRPr="000537A8">
              <w:t xml:space="preserve">COMPETENZE </w:t>
            </w:r>
            <w:r w:rsidRPr="000537A8">
              <w:rPr>
                <w:spacing w:val="-2"/>
              </w:rPr>
              <w:t>I.C.T.</w:t>
            </w:r>
          </w:p>
          <w:p w14:paraId="63A7C944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line="230" w:lineRule="atLeast"/>
              <w:ind w:left="105"/>
              <w:rPr>
                <w:b/>
              </w:rPr>
            </w:pPr>
            <w:r w:rsidRPr="000537A8">
              <w:t>CERTIFICATE</w:t>
            </w:r>
            <w:r w:rsidRPr="000537A8">
              <w:rPr>
                <w:spacing w:val="-13"/>
              </w:rPr>
              <w:t xml:space="preserve"> </w:t>
            </w:r>
            <w:r w:rsidRPr="000537A8">
              <w:t>riconosciute</w:t>
            </w:r>
            <w:r w:rsidRPr="000537A8">
              <w:rPr>
                <w:spacing w:val="-12"/>
              </w:rPr>
              <w:t xml:space="preserve"> </w:t>
            </w:r>
            <w:r w:rsidRPr="000537A8">
              <w:t xml:space="preserve">dal </w:t>
            </w:r>
            <w:r w:rsidRPr="000537A8">
              <w:rPr>
                <w:spacing w:val="-4"/>
              </w:rPr>
              <w:t>MIUR</w:t>
            </w:r>
          </w:p>
        </w:tc>
        <w:tc>
          <w:tcPr>
            <w:tcW w:w="1091" w:type="dxa"/>
          </w:tcPr>
          <w:p w14:paraId="36E1226D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before="228"/>
              <w:ind w:left="104"/>
            </w:pPr>
            <w:r w:rsidRPr="000537A8">
              <w:t>Max</w:t>
            </w:r>
            <w:r w:rsidRPr="000537A8">
              <w:rPr>
                <w:spacing w:val="3"/>
              </w:rPr>
              <w:t xml:space="preserve"> </w:t>
            </w:r>
            <w:r w:rsidRPr="000537A8">
              <w:rPr>
                <w:spacing w:val="-10"/>
              </w:rPr>
              <w:t>1</w:t>
            </w:r>
          </w:p>
        </w:tc>
        <w:tc>
          <w:tcPr>
            <w:tcW w:w="1090" w:type="dxa"/>
          </w:tcPr>
          <w:p w14:paraId="75F27893" w14:textId="2F3C901B" w:rsidR="000537A8" w:rsidRPr="000537A8" w:rsidRDefault="00605AA1" w:rsidP="00605AA1">
            <w:pPr>
              <w:widowControl w:val="0"/>
              <w:autoSpaceDE w:val="0"/>
              <w:autoSpaceDN w:val="0"/>
              <w:spacing w:before="228"/>
              <w:ind w:left="104"/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1396" w:type="dxa"/>
          </w:tcPr>
          <w:p w14:paraId="72089C74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</w:tc>
        <w:tc>
          <w:tcPr>
            <w:tcW w:w="1560" w:type="dxa"/>
          </w:tcPr>
          <w:p w14:paraId="4F67147D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</w:tcPr>
          <w:p w14:paraId="4089CD1C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</w:tc>
      </w:tr>
      <w:tr w:rsidR="003514DB" w:rsidRPr="000537A8" w14:paraId="29400536" w14:textId="77777777" w:rsidTr="00605AA1">
        <w:trPr>
          <w:trHeight w:val="690"/>
        </w:trPr>
        <w:tc>
          <w:tcPr>
            <w:tcW w:w="3207" w:type="dxa"/>
          </w:tcPr>
          <w:p w14:paraId="178157E8" w14:textId="58162D0E" w:rsidR="003514DB" w:rsidRPr="00B6698D" w:rsidRDefault="003514DB" w:rsidP="003514DB">
            <w:pPr>
              <w:tabs>
                <w:tab w:val="left" w:pos="457"/>
                <w:tab w:val="left" w:pos="4584"/>
              </w:tabs>
              <w:ind w:left="457" w:hanging="4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B</w:t>
            </w:r>
            <w:r w:rsidRPr="00B6698D">
              <w:rPr>
                <w:sz w:val="18"/>
                <w:szCs w:val="18"/>
              </w:rPr>
              <w:t>2</w:t>
            </w:r>
            <w:r w:rsidRPr="00B6698D">
              <w:rPr>
                <w:color w:val="000000"/>
                <w:sz w:val="18"/>
                <w:szCs w:val="18"/>
              </w:rPr>
              <w:tab/>
            </w:r>
            <w:r w:rsidRPr="00B6698D">
              <w:rPr>
                <w:sz w:val="18"/>
                <w:szCs w:val="18"/>
              </w:rPr>
              <w:t>CERTIFICAZIONI LINGUISTICHE</w:t>
            </w:r>
          </w:p>
          <w:p w14:paraId="7A645BF1" w14:textId="77777777" w:rsidR="003514DB" w:rsidRDefault="003514DB" w:rsidP="003514DB">
            <w:pPr>
              <w:tabs>
                <w:tab w:val="left" w:leader="dot" w:pos="4584"/>
                <w:tab w:val="right" w:leader="dot" w:pos="9638"/>
              </w:tabs>
              <w:ind w:left="709"/>
              <w:rPr>
                <w:i/>
                <w:iCs/>
                <w:sz w:val="18"/>
                <w:szCs w:val="18"/>
              </w:rPr>
            </w:pPr>
          </w:p>
          <w:p w14:paraId="72D60FAB" w14:textId="77777777" w:rsidR="003514DB" w:rsidRPr="00B6698D" w:rsidRDefault="003514DB" w:rsidP="003514DB">
            <w:pPr>
              <w:tabs>
                <w:tab w:val="left" w:leader="dot" w:pos="4584"/>
                <w:tab w:val="right" w:leader="dot" w:pos="9638"/>
              </w:tabs>
              <w:ind w:left="709"/>
              <w:rPr>
                <w:i/>
                <w:iCs/>
                <w:sz w:val="18"/>
                <w:szCs w:val="18"/>
              </w:rPr>
            </w:pPr>
            <w:r w:rsidRPr="00B6698D">
              <w:rPr>
                <w:i/>
                <w:iCs/>
                <w:sz w:val="18"/>
                <w:szCs w:val="18"/>
              </w:rPr>
              <w:t xml:space="preserve">livello C2 del QCER </w:t>
            </w:r>
            <w:r>
              <w:rPr>
                <w:rFonts w:eastAsiaTheme="minorEastAsia"/>
                <w:i/>
                <w:iCs/>
                <w:sz w:val="18"/>
                <w:szCs w:val="18"/>
              </w:rPr>
              <w:t xml:space="preserve">- </w:t>
            </w:r>
            <w:r w:rsidRPr="00B6698D">
              <w:rPr>
                <w:rFonts w:eastAsiaTheme="minorEastAsia"/>
                <w:i/>
                <w:iCs/>
                <w:sz w:val="18"/>
                <w:szCs w:val="18"/>
              </w:rPr>
              <w:t xml:space="preserve"> 5 punti</w:t>
            </w:r>
          </w:p>
          <w:p w14:paraId="19240C0F" w14:textId="77777777" w:rsidR="003514DB" w:rsidRPr="00B6698D" w:rsidRDefault="003514DB" w:rsidP="003514DB">
            <w:pPr>
              <w:tabs>
                <w:tab w:val="left" w:leader="dot" w:pos="4584"/>
                <w:tab w:val="right" w:leader="dot" w:pos="9638"/>
              </w:tabs>
              <w:ind w:left="709"/>
              <w:rPr>
                <w:i/>
                <w:iCs/>
                <w:sz w:val="18"/>
                <w:szCs w:val="18"/>
              </w:rPr>
            </w:pPr>
            <w:r w:rsidRPr="00B6698D">
              <w:rPr>
                <w:i/>
                <w:iCs/>
                <w:sz w:val="18"/>
                <w:szCs w:val="18"/>
              </w:rPr>
              <w:t xml:space="preserve">livello C1 del QCER </w:t>
            </w:r>
            <w:r>
              <w:rPr>
                <w:rFonts w:eastAsiaTheme="minorEastAsia"/>
                <w:i/>
                <w:iCs/>
                <w:sz w:val="18"/>
                <w:szCs w:val="18"/>
              </w:rPr>
              <w:t xml:space="preserve">- </w:t>
            </w:r>
            <w:r w:rsidRPr="00B6698D">
              <w:rPr>
                <w:rFonts w:eastAsiaTheme="minorEastAsia"/>
                <w:i/>
                <w:iCs/>
                <w:sz w:val="18"/>
                <w:szCs w:val="18"/>
              </w:rPr>
              <w:t xml:space="preserve"> 3 punti</w:t>
            </w:r>
          </w:p>
          <w:p w14:paraId="65CB60C1" w14:textId="77777777" w:rsidR="003514DB" w:rsidRDefault="003514DB" w:rsidP="003514DB">
            <w:pPr>
              <w:widowControl w:val="0"/>
              <w:autoSpaceDE w:val="0"/>
              <w:autoSpaceDN w:val="0"/>
              <w:spacing w:line="228" w:lineRule="exact"/>
              <w:ind w:left="105"/>
              <w:rPr>
                <w:rFonts w:eastAsiaTheme="minorEastAsia"/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             </w:t>
            </w:r>
            <w:r w:rsidRPr="00B6698D">
              <w:rPr>
                <w:i/>
                <w:iCs/>
                <w:sz w:val="18"/>
                <w:szCs w:val="18"/>
              </w:rPr>
              <w:t xml:space="preserve">livello B2 del QCER </w:t>
            </w:r>
            <w:r>
              <w:rPr>
                <w:rFonts w:eastAsiaTheme="minorEastAsia"/>
                <w:i/>
                <w:iCs/>
                <w:sz w:val="18"/>
                <w:szCs w:val="18"/>
              </w:rPr>
              <w:t xml:space="preserve">- </w:t>
            </w:r>
            <w:r w:rsidRPr="00B6698D">
              <w:rPr>
                <w:rFonts w:eastAsiaTheme="minorEastAsia"/>
                <w:i/>
                <w:iCs/>
                <w:sz w:val="18"/>
                <w:szCs w:val="18"/>
              </w:rPr>
              <w:t xml:space="preserve"> 2 punti</w:t>
            </w:r>
          </w:p>
          <w:p w14:paraId="01A6C640" w14:textId="7105E455" w:rsidR="003514DB" w:rsidRPr="000537A8" w:rsidRDefault="003514DB" w:rsidP="003514DB">
            <w:pPr>
              <w:widowControl w:val="0"/>
              <w:autoSpaceDE w:val="0"/>
              <w:autoSpaceDN w:val="0"/>
              <w:spacing w:line="228" w:lineRule="exact"/>
              <w:ind w:left="105"/>
            </w:pPr>
          </w:p>
        </w:tc>
        <w:tc>
          <w:tcPr>
            <w:tcW w:w="1091" w:type="dxa"/>
          </w:tcPr>
          <w:p w14:paraId="76102CE2" w14:textId="0417818E" w:rsidR="003514DB" w:rsidRPr="000537A8" w:rsidRDefault="003514DB" w:rsidP="003514DB">
            <w:pPr>
              <w:widowControl w:val="0"/>
              <w:autoSpaceDE w:val="0"/>
              <w:autoSpaceDN w:val="0"/>
              <w:spacing w:before="228"/>
              <w:ind w:left="104"/>
            </w:pPr>
            <w:r w:rsidRPr="00160340">
              <w:t>Max 1 cert.</w:t>
            </w:r>
          </w:p>
        </w:tc>
        <w:tc>
          <w:tcPr>
            <w:tcW w:w="1090" w:type="dxa"/>
          </w:tcPr>
          <w:p w14:paraId="6596DDAD" w14:textId="14D1E8EC" w:rsidR="003514DB" w:rsidRPr="003514DB" w:rsidRDefault="003514DB" w:rsidP="003514DB">
            <w:pPr>
              <w:widowControl w:val="0"/>
              <w:autoSpaceDE w:val="0"/>
              <w:autoSpaceDN w:val="0"/>
              <w:spacing w:before="228"/>
              <w:ind w:left="104"/>
              <w:jc w:val="center"/>
              <w:rPr>
                <w:b/>
              </w:rPr>
            </w:pPr>
            <w:r w:rsidRPr="003514DB">
              <w:rPr>
                <w:b/>
              </w:rPr>
              <w:t xml:space="preserve">Max 5 punti </w:t>
            </w:r>
          </w:p>
        </w:tc>
        <w:tc>
          <w:tcPr>
            <w:tcW w:w="1396" w:type="dxa"/>
          </w:tcPr>
          <w:p w14:paraId="67C319BA" w14:textId="77777777" w:rsidR="003514DB" w:rsidRPr="000537A8" w:rsidRDefault="003514DB" w:rsidP="003514DB">
            <w:pPr>
              <w:widowControl w:val="0"/>
              <w:autoSpaceDE w:val="0"/>
              <w:autoSpaceDN w:val="0"/>
            </w:pPr>
          </w:p>
        </w:tc>
        <w:tc>
          <w:tcPr>
            <w:tcW w:w="1560" w:type="dxa"/>
          </w:tcPr>
          <w:p w14:paraId="42BED348" w14:textId="77777777" w:rsidR="003514DB" w:rsidRPr="000537A8" w:rsidRDefault="003514DB" w:rsidP="003514DB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</w:tcPr>
          <w:p w14:paraId="2DBC3B69" w14:textId="77777777" w:rsidR="003514DB" w:rsidRPr="000537A8" w:rsidRDefault="003514DB" w:rsidP="003514DB">
            <w:pPr>
              <w:widowControl w:val="0"/>
              <w:autoSpaceDE w:val="0"/>
              <w:autoSpaceDN w:val="0"/>
            </w:pPr>
          </w:p>
        </w:tc>
      </w:tr>
      <w:tr w:rsidR="000537A8" w:rsidRPr="000537A8" w14:paraId="07FA4124" w14:textId="77777777" w:rsidTr="00605AA1">
        <w:trPr>
          <w:trHeight w:val="920"/>
        </w:trPr>
        <w:tc>
          <w:tcPr>
            <w:tcW w:w="5388" w:type="dxa"/>
            <w:gridSpan w:val="3"/>
          </w:tcPr>
          <w:p w14:paraId="55A55DD6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before="228"/>
              <w:ind w:left="105"/>
              <w:rPr>
                <w:b/>
              </w:rPr>
            </w:pPr>
            <w:r w:rsidRPr="000537A8">
              <w:rPr>
                <w:b/>
                <w:spacing w:val="-2"/>
              </w:rPr>
              <w:t>ESPERIENZE</w:t>
            </w:r>
          </w:p>
          <w:p w14:paraId="440DB901" w14:textId="77777777" w:rsidR="000537A8" w:rsidRPr="000537A8" w:rsidRDefault="000537A8" w:rsidP="000537A8">
            <w:pPr>
              <w:widowControl w:val="0"/>
              <w:autoSpaceDE w:val="0"/>
              <w:autoSpaceDN w:val="0"/>
              <w:ind w:left="155"/>
              <w:rPr>
                <w:b/>
              </w:rPr>
            </w:pPr>
          </w:p>
        </w:tc>
        <w:tc>
          <w:tcPr>
            <w:tcW w:w="1396" w:type="dxa"/>
          </w:tcPr>
          <w:p w14:paraId="5D7F2DA2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</w:tc>
        <w:tc>
          <w:tcPr>
            <w:tcW w:w="1560" w:type="dxa"/>
          </w:tcPr>
          <w:p w14:paraId="73068A9F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</w:tcPr>
          <w:p w14:paraId="5D00EFBE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</w:tc>
      </w:tr>
      <w:tr w:rsidR="000537A8" w:rsidRPr="000537A8" w14:paraId="01C882C8" w14:textId="77777777" w:rsidTr="00605AA1">
        <w:trPr>
          <w:trHeight w:val="1380"/>
        </w:trPr>
        <w:tc>
          <w:tcPr>
            <w:tcW w:w="3207" w:type="dxa"/>
          </w:tcPr>
          <w:p w14:paraId="26A1B1E2" w14:textId="77777777" w:rsidR="000537A8" w:rsidRPr="000537A8" w:rsidRDefault="000537A8" w:rsidP="000537A8">
            <w:pPr>
              <w:widowControl w:val="0"/>
              <w:autoSpaceDE w:val="0"/>
              <w:autoSpaceDN w:val="0"/>
              <w:ind w:left="105" w:right="144"/>
            </w:pPr>
            <w:r w:rsidRPr="000537A8">
              <w:t>C1. ESPERIENZE DI TUTOR D’AULA/DIDATTICO</w:t>
            </w:r>
            <w:r w:rsidRPr="000537A8">
              <w:rPr>
                <w:spacing w:val="-13"/>
              </w:rPr>
              <w:t xml:space="preserve"> </w:t>
            </w:r>
            <w:r w:rsidRPr="000537A8">
              <w:t>(min.</w:t>
            </w:r>
            <w:r w:rsidRPr="000537A8">
              <w:rPr>
                <w:spacing w:val="-12"/>
              </w:rPr>
              <w:t xml:space="preserve"> </w:t>
            </w:r>
            <w:r w:rsidRPr="000537A8">
              <w:t>20 ore) NEI PROGETTI FINANZIATI DAL FONDO SOCIALE EUROPEO (PON –</w:t>
            </w:r>
          </w:p>
          <w:p w14:paraId="24320099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line="212" w:lineRule="exact"/>
              <w:ind w:left="105"/>
            </w:pPr>
            <w:r w:rsidRPr="000537A8">
              <w:t>POR-</w:t>
            </w:r>
            <w:r w:rsidRPr="000537A8">
              <w:rPr>
                <w:spacing w:val="-6"/>
              </w:rPr>
              <w:t xml:space="preserve"> </w:t>
            </w:r>
            <w:r w:rsidRPr="000537A8">
              <w:t>PNRR</w:t>
            </w:r>
            <w:r w:rsidRPr="000537A8">
              <w:rPr>
                <w:spacing w:val="-2"/>
              </w:rPr>
              <w:t xml:space="preserve"> ETC.)</w:t>
            </w:r>
          </w:p>
        </w:tc>
        <w:tc>
          <w:tcPr>
            <w:tcW w:w="1091" w:type="dxa"/>
          </w:tcPr>
          <w:p w14:paraId="2D4DAABA" w14:textId="77777777" w:rsidR="000537A8" w:rsidRPr="000537A8" w:rsidRDefault="000537A8" w:rsidP="000537A8">
            <w:pPr>
              <w:widowControl w:val="0"/>
              <w:autoSpaceDE w:val="0"/>
              <w:autoSpaceDN w:val="0"/>
              <w:rPr>
                <w:i/>
              </w:rPr>
            </w:pPr>
          </w:p>
          <w:p w14:paraId="179B5D71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before="113"/>
              <w:rPr>
                <w:i/>
              </w:rPr>
            </w:pPr>
          </w:p>
          <w:p w14:paraId="41711DD2" w14:textId="77777777" w:rsidR="000537A8" w:rsidRDefault="000537A8" w:rsidP="000537A8">
            <w:pPr>
              <w:widowControl w:val="0"/>
              <w:autoSpaceDE w:val="0"/>
              <w:autoSpaceDN w:val="0"/>
              <w:ind w:left="104"/>
              <w:rPr>
                <w:spacing w:val="-5"/>
              </w:rPr>
            </w:pPr>
            <w:r w:rsidRPr="000537A8">
              <w:t>Max</w:t>
            </w:r>
            <w:r w:rsidRPr="000537A8">
              <w:rPr>
                <w:spacing w:val="3"/>
              </w:rPr>
              <w:t xml:space="preserve"> </w:t>
            </w:r>
            <w:r w:rsidRPr="000537A8">
              <w:rPr>
                <w:spacing w:val="-5"/>
              </w:rPr>
              <w:t>10</w:t>
            </w:r>
          </w:p>
          <w:p w14:paraId="3E5C708C" w14:textId="2B91DC1B" w:rsidR="00605AA1" w:rsidRPr="000537A8" w:rsidRDefault="00605AA1" w:rsidP="000537A8">
            <w:pPr>
              <w:widowControl w:val="0"/>
              <w:autoSpaceDE w:val="0"/>
              <w:autoSpaceDN w:val="0"/>
              <w:ind w:left="104"/>
            </w:pPr>
            <w:r>
              <w:rPr>
                <w:spacing w:val="-5"/>
              </w:rPr>
              <w:t>esperienze</w:t>
            </w:r>
          </w:p>
        </w:tc>
        <w:tc>
          <w:tcPr>
            <w:tcW w:w="1090" w:type="dxa"/>
          </w:tcPr>
          <w:p w14:paraId="7B56830C" w14:textId="77777777" w:rsidR="000537A8" w:rsidRPr="000537A8" w:rsidRDefault="000537A8" w:rsidP="00605AA1">
            <w:pPr>
              <w:widowControl w:val="0"/>
              <w:autoSpaceDE w:val="0"/>
              <w:autoSpaceDN w:val="0"/>
              <w:spacing w:before="228"/>
              <w:jc w:val="center"/>
              <w:rPr>
                <w:i/>
              </w:rPr>
            </w:pPr>
          </w:p>
          <w:p w14:paraId="40EE5B8B" w14:textId="77777777" w:rsidR="000537A8" w:rsidRPr="000537A8" w:rsidRDefault="000537A8" w:rsidP="00605AA1">
            <w:pPr>
              <w:widowControl w:val="0"/>
              <w:autoSpaceDE w:val="0"/>
              <w:autoSpaceDN w:val="0"/>
              <w:ind w:left="104" w:right="79" w:firstLine="50"/>
              <w:jc w:val="center"/>
              <w:rPr>
                <w:b/>
              </w:rPr>
            </w:pPr>
            <w:r w:rsidRPr="000537A8">
              <w:rPr>
                <w:b/>
                <w:spacing w:val="-2"/>
              </w:rPr>
              <w:t>3</w:t>
            </w:r>
            <w:r w:rsidRPr="000537A8">
              <w:rPr>
                <w:b/>
                <w:spacing w:val="-11"/>
              </w:rPr>
              <w:t xml:space="preserve"> </w:t>
            </w:r>
            <w:r w:rsidRPr="000537A8">
              <w:rPr>
                <w:b/>
                <w:spacing w:val="-2"/>
              </w:rPr>
              <w:t xml:space="preserve">punti </w:t>
            </w:r>
            <w:r w:rsidRPr="000537A8">
              <w:rPr>
                <w:b/>
                <w:spacing w:val="-4"/>
              </w:rPr>
              <w:t>cad.</w:t>
            </w:r>
          </w:p>
        </w:tc>
        <w:tc>
          <w:tcPr>
            <w:tcW w:w="1396" w:type="dxa"/>
          </w:tcPr>
          <w:p w14:paraId="133ACAD3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</w:tc>
        <w:tc>
          <w:tcPr>
            <w:tcW w:w="1560" w:type="dxa"/>
          </w:tcPr>
          <w:p w14:paraId="5183C6A2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</w:tcPr>
          <w:p w14:paraId="476827B7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</w:tc>
      </w:tr>
      <w:tr w:rsidR="000537A8" w:rsidRPr="000537A8" w14:paraId="176FB781" w14:textId="77777777" w:rsidTr="00605AA1">
        <w:trPr>
          <w:trHeight w:val="227"/>
        </w:trPr>
        <w:tc>
          <w:tcPr>
            <w:tcW w:w="3207" w:type="dxa"/>
            <w:tcBorders>
              <w:bottom w:val="nil"/>
            </w:tcBorders>
          </w:tcPr>
          <w:p w14:paraId="044DEA55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line="208" w:lineRule="exact"/>
              <w:ind w:left="105"/>
            </w:pPr>
            <w:r w:rsidRPr="000537A8">
              <w:t>C2.</w:t>
            </w:r>
            <w:r w:rsidRPr="000537A8">
              <w:rPr>
                <w:spacing w:val="-4"/>
              </w:rPr>
              <w:t xml:space="preserve"> </w:t>
            </w:r>
            <w:r w:rsidRPr="000537A8">
              <w:t>ESPERIENZE</w:t>
            </w:r>
            <w:r w:rsidRPr="000537A8">
              <w:rPr>
                <w:spacing w:val="-1"/>
              </w:rPr>
              <w:t xml:space="preserve"> </w:t>
            </w:r>
            <w:r w:rsidRPr="000537A8">
              <w:rPr>
                <w:spacing w:val="-5"/>
              </w:rPr>
              <w:t>DI</w:t>
            </w:r>
          </w:p>
        </w:tc>
        <w:tc>
          <w:tcPr>
            <w:tcW w:w="1091" w:type="dxa"/>
            <w:tcBorders>
              <w:bottom w:val="nil"/>
            </w:tcBorders>
          </w:tcPr>
          <w:p w14:paraId="3C2370C9" w14:textId="77777777" w:rsidR="000537A8" w:rsidRPr="000537A8" w:rsidRDefault="000537A8" w:rsidP="000537A8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1090" w:type="dxa"/>
            <w:tcBorders>
              <w:bottom w:val="nil"/>
            </w:tcBorders>
          </w:tcPr>
          <w:p w14:paraId="36AA9871" w14:textId="77777777" w:rsidR="000537A8" w:rsidRPr="000537A8" w:rsidRDefault="000537A8" w:rsidP="00605AA1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</w:p>
        </w:tc>
        <w:tc>
          <w:tcPr>
            <w:tcW w:w="1396" w:type="dxa"/>
            <w:vMerge w:val="restart"/>
          </w:tcPr>
          <w:p w14:paraId="49A6F1E7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</w:tc>
        <w:tc>
          <w:tcPr>
            <w:tcW w:w="1560" w:type="dxa"/>
            <w:vMerge w:val="restart"/>
          </w:tcPr>
          <w:p w14:paraId="249B165E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vMerge w:val="restart"/>
          </w:tcPr>
          <w:p w14:paraId="6CB5D9C1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</w:tc>
      </w:tr>
      <w:tr w:rsidR="000537A8" w:rsidRPr="000537A8" w14:paraId="7B3D8B1F" w14:textId="77777777" w:rsidTr="00605AA1">
        <w:trPr>
          <w:trHeight w:val="220"/>
        </w:trPr>
        <w:tc>
          <w:tcPr>
            <w:tcW w:w="3207" w:type="dxa"/>
            <w:tcBorders>
              <w:top w:val="nil"/>
              <w:bottom w:val="nil"/>
            </w:tcBorders>
          </w:tcPr>
          <w:p w14:paraId="33DF830A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line="200" w:lineRule="exact"/>
              <w:ind w:left="105"/>
            </w:pPr>
            <w:r w:rsidRPr="000537A8">
              <w:t>FACILITATORE</w:t>
            </w:r>
            <w:r w:rsidRPr="000537A8">
              <w:rPr>
                <w:spacing w:val="1"/>
              </w:rPr>
              <w:t xml:space="preserve"> </w:t>
            </w:r>
            <w:r w:rsidRPr="000537A8">
              <w:t>(min.</w:t>
            </w:r>
            <w:r w:rsidRPr="000537A8">
              <w:rPr>
                <w:spacing w:val="-1"/>
              </w:rPr>
              <w:t xml:space="preserve"> </w:t>
            </w:r>
            <w:r w:rsidRPr="000537A8">
              <w:t xml:space="preserve">20 </w:t>
            </w:r>
            <w:r w:rsidRPr="000537A8">
              <w:rPr>
                <w:spacing w:val="-4"/>
              </w:rPr>
              <w:t>ore)</w:t>
            </w:r>
          </w:p>
        </w:tc>
        <w:tc>
          <w:tcPr>
            <w:tcW w:w="1091" w:type="dxa"/>
            <w:tcBorders>
              <w:top w:val="nil"/>
              <w:bottom w:val="nil"/>
            </w:tcBorders>
          </w:tcPr>
          <w:p w14:paraId="20B2F2CC" w14:textId="77777777" w:rsidR="000537A8" w:rsidRPr="000537A8" w:rsidRDefault="000537A8" w:rsidP="000537A8">
            <w:pPr>
              <w:widowControl w:val="0"/>
              <w:autoSpaceDE w:val="0"/>
              <w:autoSpaceDN w:val="0"/>
              <w:rPr>
                <w:sz w:val="14"/>
              </w:rPr>
            </w:pPr>
          </w:p>
        </w:tc>
        <w:tc>
          <w:tcPr>
            <w:tcW w:w="1090" w:type="dxa"/>
            <w:tcBorders>
              <w:top w:val="nil"/>
              <w:bottom w:val="nil"/>
            </w:tcBorders>
          </w:tcPr>
          <w:p w14:paraId="0C193FA0" w14:textId="77777777" w:rsidR="000537A8" w:rsidRPr="000537A8" w:rsidRDefault="000537A8" w:rsidP="00605AA1">
            <w:pPr>
              <w:widowControl w:val="0"/>
              <w:autoSpaceDE w:val="0"/>
              <w:autoSpaceDN w:val="0"/>
              <w:spacing w:line="200" w:lineRule="exact"/>
              <w:ind w:left="104"/>
              <w:jc w:val="center"/>
              <w:rPr>
                <w:b/>
              </w:rPr>
            </w:pPr>
            <w:r w:rsidRPr="000537A8">
              <w:rPr>
                <w:b/>
              </w:rPr>
              <w:t xml:space="preserve">2 </w:t>
            </w:r>
            <w:r w:rsidRPr="000537A8">
              <w:rPr>
                <w:b/>
                <w:spacing w:val="-2"/>
              </w:rPr>
              <w:t>punti</w:t>
            </w:r>
          </w:p>
        </w:tc>
        <w:tc>
          <w:tcPr>
            <w:tcW w:w="1396" w:type="dxa"/>
            <w:vMerge/>
            <w:tcBorders>
              <w:top w:val="nil"/>
            </w:tcBorders>
          </w:tcPr>
          <w:p w14:paraId="3FAA837D" w14:textId="77777777" w:rsidR="000537A8" w:rsidRPr="000537A8" w:rsidRDefault="000537A8" w:rsidP="000537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0B832C41" w14:textId="77777777" w:rsidR="000537A8" w:rsidRPr="000537A8" w:rsidRDefault="000537A8" w:rsidP="000537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  <w:tc>
          <w:tcPr>
            <w:tcW w:w="1545" w:type="dxa"/>
            <w:vMerge/>
            <w:tcBorders>
              <w:top w:val="nil"/>
            </w:tcBorders>
          </w:tcPr>
          <w:p w14:paraId="424564EC" w14:textId="77777777" w:rsidR="000537A8" w:rsidRPr="000537A8" w:rsidRDefault="000537A8" w:rsidP="000537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</w:tr>
      <w:tr w:rsidR="000537A8" w:rsidRPr="000537A8" w14:paraId="7E016E60" w14:textId="77777777" w:rsidTr="00605AA1">
        <w:trPr>
          <w:trHeight w:val="220"/>
        </w:trPr>
        <w:tc>
          <w:tcPr>
            <w:tcW w:w="3207" w:type="dxa"/>
            <w:tcBorders>
              <w:top w:val="nil"/>
              <w:bottom w:val="nil"/>
            </w:tcBorders>
          </w:tcPr>
          <w:p w14:paraId="030F18DB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line="200" w:lineRule="exact"/>
              <w:ind w:left="105"/>
            </w:pPr>
            <w:r w:rsidRPr="000537A8">
              <w:t>NEI</w:t>
            </w:r>
            <w:r w:rsidRPr="000537A8">
              <w:rPr>
                <w:spacing w:val="-1"/>
              </w:rPr>
              <w:t xml:space="preserve"> </w:t>
            </w:r>
            <w:r w:rsidRPr="000537A8">
              <w:t>PROGETTI</w:t>
            </w:r>
            <w:r w:rsidRPr="000537A8">
              <w:rPr>
                <w:spacing w:val="-1"/>
              </w:rPr>
              <w:t xml:space="preserve"> </w:t>
            </w:r>
            <w:r w:rsidRPr="000537A8">
              <w:rPr>
                <w:spacing w:val="-2"/>
              </w:rPr>
              <w:t>FINANZIATI</w:t>
            </w:r>
          </w:p>
        </w:tc>
        <w:tc>
          <w:tcPr>
            <w:tcW w:w="1091" w:type="dxa"/>
            <w:tcBorders>
              <w:top w:val="nil"/>
              <w:bottom w:val="nil"/>
            </w:tcBorders>
          </w:tcPr>
          <w:p w14:paraId="75392EF2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line="200" w:lineRule="exact"/>
              <w:ind w:left="104"/>
            </w:pPr>
            <w:r w:rsidRPr="000537A8">
              <w:t>Max</w:t>
            </w:r>
            <w:r w:rsidRPr="000537A8">
              <w:rPr>
                <w:spacing w:val="3"/>
              </w:rPr>
              <w:t xml:space="preserve"> </w:t>
            </w:r>
            <w:r w:rsidRPr="000537A8">
              <w:rPr>
                <w:spacing w:val="-5"/>
              </w:rPr>
              <w:t>10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14:paraId="2DCAEC42" w14:textId="77777777" w:rsidR="000537A8" w:rsidRPr="000537A8" w:rsidRDefault="000537A8" w:rsidP="00605AA1">
            <w:pPr>
              <w:widowControl w:val="0"/>
              <w:autoSpaceDE w:val="0"/>
              <w:autoSpaceDN w:val="0"/>
              <w:spacing w:line="200" w:lineRule="exact"/>
              <w:ind w:left="104"/>
              <w:jc w:val="center"/>
              <w:rPr>
                <w:b/>
              </w:rPr>
            </w:pPr>
            <w:r w:rsidRPr="000537A8">
              <w:rPr>
                <w:b/>
                <w:spacing w:val="-4"/>
              </w:rPr>
              <w:t>cad.</w:t>
            </w:r>
          </w:p>
        </w:tc>
        <w:tc>
          <w:tcPr>
            <w:tcW w:w="1396" w:type="dxa"/>
            <w:vMerge/>
            <w:tcBorders>
              <w:top w:val="nil"/>
            </w:tcBorders>
          </w:tcPr>
          <w:p w14:paraId="5CD67192" w14:textId="77777777" w:rsidR="000537A8" w:rsidRPr="000537A8" w:rsidRDefault="000537A8" w:rsidP="000537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29CFE6D3" w14:textId="77777777" w:rsidR="000537A8" w:rsidRPr="000537A8" w:rsidRDefault="000537A8" w:rsidP="000537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  <w:tc>
          <w:tcPr>
            <w:tcW w:w="1545" w:type="dxa"/>
            <w:vMerge/>
            <w:tcBorders>
              <w:top w:val="nil"/>
            </w:tcBorders>
          </w:tcPr>
          <w:p w14:paraId="27D6FF00" w14:textId="77777777" w:rsidR="000537A8" w:rsidRPr="000537A8" w:rsidRDefault="000537A8" w:rsidP="000537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</w:tr>
      <w:tr w:rsidR="000537A8" w:rsidRPr="000537A8" w14:paraId="1FF112D5" w14:textId="77777777" w:rsidTr="00605AA1">
        <w:trPr>
          <w:trHeight w:val="220"/>
        </w:trPr>
        <w:tc>
          <w:tcPr>
            <w:tcW w:w="3207" w:type="dxa"/>
            <w:tcBorders>
              <w:top w:val="nil"/>
              <w:bottom w:val="nil"/>
            </w:tcBorders>
          </w:tcPr>
          <w:p w14:paraId="17F44EBD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line="200" w:lineRule="exact"/>
              <w:ind w:left="105"/>
            </w:pPr>
            <w:r w:rsidRPr="000537A8">
              <w:t>DAL</w:t>
            </w:r>
            <w:r w:rsidRPr="000537A8">
              <w:rPr>
                <w:spacing w:val="-2"/>
              </w:rPr>
              <w:t xml:space="preserve"> </w:t>
            </w:r>
            <w:r w:rsidRPr="000537A8">
              <w:t>FONDO</w:t>
            </w:r>
            <w:r w:rsidRPr="000537A8">
              <w:rPr>
                <w:spacing w:val="-2"/>
              </w:rPr>
              <w:t xml:space="preserve"> SOCIALE</w:t>
            </w:r>
          </w:p>
        </w:tc>
        <w:tc>
          <w:tcPr>
            <w:tcW w:w="1091" w:type="dxa"/>
            <w:tcBorders>
              <w:top w:val="nil"/>
              <w:bottom w:val="nil"/>
            </w:tcBorders>
          </w:tcPr>
          <w:p w14:paraId="127D77DD" w14:textId="053ED830" w:rsidR="000537A8" w:rsidRPr="000537A8" w:rsidRDefault="00605AA1" w:rsidP="00605AA1">
            <w:pPr>
              <w:widowControl w:val="0"/>
              <w:autoSpaceDE w:val="0"/>
              <w:autoSpaceDN w:val="0"/>
            </w:pPr>
            <w:r w:rsidRPr="00605AA1">
              <w:t xml:space="preserve">  esperienze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14:paraId="726C0C89" w14:textId="77777777" w:rsidR="000537A8" w:rsidRPr="000537A8" w:rsidRDefault="000537A8" w:rsidP="00605AA1">
            <w:pPr>
              <w:widowControl w:val="0"/>
              <w:autoSpaceDE w:val="0"/>
              <w:autoSpaceDN w:val="0"/>
              <w:jc w:val="center"/>
              <w:rPr>
                <w:sz w:val="14"/>
              </w:rPr>
            </w:pPr>
          </w:p>
        </w:tc>
        <w:tc>
          <w:tcPr>
            <w:tcW w:w="1396" w:type="dxa"/>
            <w:vMerge/>
            <w:tcBorders>
              <w:top w:val="nil"/>
            </w:tcBorders>
          </w:tcPr>
          <w:p w14:paraId="3629C6E7" w14:textId="77777777" w:rsidR="000537A8" w:rsidRPr="000537A8" w:rsidRDefault="000537A8" w:rsidP="000537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7BC04B61" w14:textId="77777777" w:rsidR="000537A8" w:rsidRPr="000537A8" w:rsidRDefault="000537A8" w:rsidP="000537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  <w:tc>
          <w:tcPr>
            <w:tcW w:w="1545" w:type="dxa"/>
            <w:vMerge/>
            <w:tcBorders>
              <w:top w:val="nil"/>
            </w:tcBorders>
          </w:tcPr>
          <w:p w14:paraId="1B18C2AC" w14:textId="77777777" w:rsidR="000537A8" w:rsidRPr="000537A8" w:rsidRDefault="000537A8" w:rsidP="000537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</w:tr>
      <w:tr w:rsidR="000537A8" w:rsidRPr="000537A8" w14:paraId="08D83E47" w14:textId="77777777" w:rsidTr="00605AA1">
        <w:trPr>
          <w:trHeight w:val="220"/>
        </w:trPr>
        <w:tc>
          <w:tcPr>
            <w:tcW w:w="3207" w:type="dxa"/>
            <w:tcBorders>
              <w:top w:val="nil"/>
              <w:bottom w:val="nil"/>
            </w:tcBorders>
          </w:tcPr>
          <w:p w14:paraId="7E6C40C1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line="200" w:lineRule="exact"/>
              <w:ind w:left="105"/>
            </w:pPr>
            <w:r w:rsidRPr="000537A8">
              <w:t>EUROPEO</w:t>
            </w:r>
            <w:r w:rsidRPr="000537A8">
              <w:rPr>
                <w:spacing w:val="-3"/>
              </w:rPr>
              <w:t xml:space="preserve"> </w:t>
            </w:r>
            <w:r w:rsidRPr="000537A8">
              <w:t>(PON</w:t>
            </w:r>
            <w:r w:rsidRPr="000537A8">
              <w:rPr>
                <w:spacing w:val="-3"/>
              </w:rPr>
              <w:t xml:space="preserve"> </w:t>
            </w:r>
            <w:r w:rsidRPr="000537A8">
              <w:t>–</w:t>
            </w:r>
            <w:r w:rsidRPr="000537A8">
              <w:rPr>
                <w:spacing w:val="-3"/>
              </w:rPr>
              <w:t xml:space="preserve"> </w:t>
            </w:r>
            <w:r w:rsidRPr="000537A8">
              <w:t>POR-</w:t>
            </w:r>
            <w:r w:rsidRPr="000537A8">
              <w:rPr>
                <w:spacing w:val="1"/>
              </w:rPr>
              <w:t xml:space="preserve"> </w:t>
            </w:r>
            <w:r w:rsidRPr="000537A8">
              <w:rPr>
                <w:spacing w:val="-4"/>
              </w:rPr>
              <w:t>PNRR</w:t>
            </w:r>
          </w:p>
        </w:tc>
        <w:tc>
          <w:tcPr>
            <w:tcW w:w="1091" w:type="dxa"/>
            <w:tcBorders>
              <w:top w:val="nil"/>
              <w:bottom w:val="nil"/>
            </w:tcBorders>
          </w:tcPr>
          <w:p w14:paraId="19FD21FA" w14:textId="77777777" w:rsidR="000537A8" w:rsidRPr="000537A8" w:rsidRDefault="000537A8" w:rsidP="000537A8">
            <w:pPr>
              <w:widowControl w:val="0"/>
              <w:autoSpaceDE w:val="0"/>
              <w:autoSpaceDN w:val="0"/>
              <w:rPr>
                <w:sz w:val="14"/>
              </w:rPr>
            </w:pPr>
          </w:p>
        </w:tc>
        <w:tc>
          <w:tcPr>
            <w:tcW w:w="1090" w:type="dxa"/>
            <w:tcBorders>
              <w:top w:val="nil"/>
              <w:bottom w:val="nil"/>
            </w:tcBorders>
          </w:tcPr>
          <w:p w14:paraId="1F0D4306" w14:textId="77777777" w:rsidR="000537A8" w:rsidRPr="000537A8" w:rsidRDefault="000537A8" w:rsidP="00605AA1">
            <w:pPr>
              <w:widowControl w:val="0"/>
              <w:autoSpaceDE w:val="0"/>
              <w:autoSpaceDN w:val="0"/>
              <w:jc w:val="center"/>
              <w:rPr>
                <w:sz w:val="14"/>
              </w:rPr>
            </w:pPr>
          </w:p>
        </w:tc>
        <w:tc>
          <w:tcPr>
            <w:tcW w:w="1396" w:type="dxa"/>
            <w:vMerge/>
            <w:tcBorders>
              <w:top w:val="nil"/>
            </w:tcBorders>
          </w:tcPr>
          <w:p w14:paraId="5AD0F06E" w14:textId="77777777" w:rsidR="000537A8" w:rsidRPr="000537A8" w:rsidRDefault="000537A8" w:rsidP="000537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1CA48F18" w14:textId="77777777" w:rsidR="000537A8" w:rsidRPr="000537A8" w:rsidRDefault="000537A8" w:rsidP="000537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  <w:tc>
          <w:tcPr>
            <w:tcW w:w="1545" w:type="dxa"/>
            <w:vMerge/>
            <w:tcBorders>
              <w:top w:val="nil"/>
            </w:tcBorders>
          </w:tcPr>
          <w:p w14:paraId="70124B1B" w14:textId="77777777" w:rsidR="000537A8" w:rsidRPr="000537A8" w:rsidRDefault="000537A8" w:rsidP="000537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</w:tr>
      <w:tr w:rsidR="000537A8" w:rsidRPr="000537A8" w14:paraId="72002CE0" w14:textId="77777777" w:rsidTr="00605AA1">
        <w:trPr>
          <w:trHeight w:val="222"/>
        </w:trPr>
        <w:tc>
          <w:tcPr>
            <w:tcW w:w="3207" w:type="dxa"/>
            <w:tcBorders>
              <w:top w:val="nil"/>
            </w:tcBorders>
          </w:tcPr>
          <w:p w14:paraId="6AD9D9D2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line="203" w:lineRule="exact"/>
              <w:ind w:left="105"/>
            </w:pPr>
            <w:r w:rsidRPr="000537A8">
              <w:rPr>
                <w:spacing w:val="-2"/>
              </w:rPr>
              <w:t>ETC.)</w:t>
            </w:r>
          </w:p>
        </w:tc>
        <w:tc>
          <w:tcPr>
            <w:tcW w:w="1091" w:type="dxa"/>
            <w:tcBorders>
              <w:top w:val="nil"/>
            </w:tcBorders>
          </w:tcPr>
          <w:p w14:paraId="428637B0" w14:textId="77777777" w:rsidR="000537A8" w:rsidRPr="000537A8" w:rsidRDefault="000537A8" w:rsidP="000537A8">
            <w:pPr>
              <w:widowControl w:val="0"/>
              <w:autoSpaceDE w:val="0"/>
              <w:autoSpaceDN w:val="0"/>
              <w:rPr>
                <w:sz w:val="14"/>
              </w:rPr>
            </w:pPr>
          </w:p>
        </w:tc>
        <w:tc>
          <w:tcPr>
            <w:tcW w:w="1090" w:type="dxa"/>
            <w:tcBorders>
              <w:top w:val="nil"/>
            </w:tcBorders>
          </w:tcPr>
          <w:p w14:paraId="32133215" w14:textId="77777777" w:rsidR="000537A8" w:rsidRPr="000537A8" w:rsidRDefault="000537A8" w:rsidP="00605AA1">
            <w:pPr>
              <w:widowControl w:val="0"/>
              <w:autoSpaceDE w:val="0"/>
              <w:autoSpaceDN w:val="0"/>
              <w:jc w:val="center"/>
              <w:rPr>
                <w:sz w:val="14"/>
              </w:rPr>
            </w:pPr>
          </w:p>
        </w:tc>
        <w:tc>
          <w:tcPr>
            <w:tcW w:w="1396" w:type="dxa"/>
            <w:vMerge/>
            <w:tcBorders>
              <w:top w:val="nil"/>
            </w:tcBorders>
          </w:tcPr>
          <w:p w14:paraId="25750C9F" w14:textId="77777777" w:rsidR="000537A8" w:rsidRPr="000537A8" w:rsidRDefault="000537A8" w:rsidP="000537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1672040F" w14:textId="77777777" w:rsidR="000537A8" w:rsidRPr="000537A8" w:rsidRDefault="000537A8" w:rsidP="000537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  <w:tc>
          <w:tcPr>
            <w:tcW w:w="1545" w:type="dxa"/>
            <w:vMerge/>
            <w:tcBorders>
              <w:top w:val="nil"/>
            </w:tcBorders>
          </w:tcPr>
          <w:p w14:paraId="2F127430" w14:textId="77777777" w:rsidR="000537A8" w:rsidRPr="000537A8" w:rsidRDefault="000537A8" w:rsidP="000537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</w:tr>
      <w:tr w:rsidR="000537A8" w:rsidRPr="000537A8" w14:paraId="73E1F681" w14:textId="77777777" w:rsidTr="00605AA1">
        <w:trPr>
          <w:trHeight w:val="227"/>
        </w:trPr>
        <w:tc>
          <w:tcPr>
            <w:tcW w:w="3207" w:type="dxa"/>
            <w:tcBorders>
              <w:bottom w:val="nil"/>
            </w:tcBorders>
          </w:tcPr>
          <w:p w14:paraId="0BC68C9B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line="208" w:lineRule="exact"/>
              <w:ind w:left="105"/>
            </w:pPr>
            <w:r w:rsidRPr="000537A8">
              <w:t>C3.</w:t>
            </w:r>
            <w:r w:rsidRPr="000537A8">
              <w:rPr>
                <w:spacing w:val="-4"/>
              </w:rPr>
              <w:t xml:space="preserve"> </w:t>
            </w:r>
            <w:r w:rsidRPr="000537A8">
              <w:t>ESPERIENZE</w:t>
            </w:r>
            <w:r w:rsidRPr="000537A8">
              <w:rPr>
                <w:spacing w:val="-1"/>
              </w:rPr>
              <w:t xml:space="preserve"> </w:t>
            </w:r>
            <w:r w:rsidRPr="000537A8">
              <w:t>DI</w:t>
            </w:r>
            <w:r w:rsidRPr="000537A8">
              <w:rPr>
                <w:spacing w:val="-4"/>
              </w:rPr>
              <w:t xml:space="preserve"> TUTOR</w:t>
            </w:r>
          </w:p>
        </w:tc>
        <w:tc>
          <w:tcPr>
            <w:tcW w:w="1091" w:type="dxa"/>
            <w:tcBorders>
              <w:bottom w:val="nil"/>
            </w:tcBorders>
          </w:tcPr>
          <w:p w14:paraId="5B0CDA44" w14:textId="77777777" w:rsidR="000537A8" w:rsidRPr="000537A8" w:rsidRDefault="000537A8" w:rsidP="000537A8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1090" w:type="dxa"/>
            <w:tcBorders>
              <w:bottom w:val="nil"/>
            </w:tcBorders>
          </w:tcPr>
          <w:p w14:paraId="171E593E" w14:textId="77777777" w:rsidR="000537A8" w:rsidRPr="000537A8" w:rsidRDefault="000537A8" w:rsidP="00605AA1">
            <w:pPr>
              <w:widowControl w:val="0"/>
              <w:autoSpaceDE w:val="0"/>
              <w:autoSpaceDN w:val="0"/>
              <w:spacing w:line="208" w:lineRule="exact"/>
              <w:ind w:left="104"/>
              <w:jc w:val="center"/>
              <w:rPr>
                <w:b/>
              </w:rPr>
            </w:pPr>
            <w:r w:rsidRPr="000537A8">
              <w:rPr>
                <w:b/>
              </w:rPr>
              <w:t xml:space="preserve">2 </w:t>
            </w:r>
            <w:r w:rsidRPr="000537A8">
              <w:rPr>
                <w:b/>
                <w:spacing w:val="-2"/>
              </w:rPr>
              <w:t>punti</w:t>
            </w:r>
          </w:p>
        </w:tc>
        <w:tc>
          <w:tcPr>
            <w:tcW w:w="1396" w:type="dxa"/>
            <w:vMerge w:val="restart"/>
          </w:tcPr>
          <w:p w14:paraId="025260A4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</w:tc>
        <w:tc>
          <w:tcPr>
            <w:tcW w:w="1560" w:type="dxa"/>
            <w:vMerge w:val="restart"/>
          </w:tcPr>
          <w:p w14:paraId="2D522123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vMerge w:val="restart"/>
          </w:tcPr>
          <w:p w14:paraId="42CDFFFA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</w:tc>
      </w:tr>
      <w:tr w:rsidR="000537A8" w:rsidRPr="000537A8" w14:paraId="1F7DFC59" w14:textId="77777777" w:rsidTr="00605AA1">
        <w:trPr>
          <w:trHeight w:val="220"/>
        </w:trPr>
        <w:tc>
          <w:tcPr>
            <w:tcW w:w="3207" w:type="dxa"/>
            <w:tcBorders>
              <w:top w:val="nil"/>
              <w:bottom w:val="nil"/>
            </w:tcBorders>
          </w:tcPr>
          <w:p w14:paraId="3EBAA727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line="200" w:lineRule="exact"/>
              <w:ind w:left="105"/>
            </w:pPr>
            <w:r w:rsidRPr="000537A8">
              <w:t>COORDINATORE</w:t>
            </w:r>
            <w:r w:rsidRPr="000537A8">
              <w:rPr>
                <w:spacing w:val="-2"/>
              </w:rPr>
              <w:t xml:space="preserve"> </w:t>
            </w:r>
            <w:r w:rsidRPr="000537A8">
              <w:t>(min.</w:t>
            </w:r>
            <w:r w:rsidRPr="000537A8">
              <w:rPr>
                <w:spacing w:val="-2"/>
              </w:rPr>
              <w:t xml:space="preserve"> </w:t>
            </w:r>
            <w:r w:rsidRPr="000537A8">
              <w:t>20</w:t>
            </w:r>
            <w:r w:rsidRPr="000537A8">
              <w:rPr>
                <w:spacing w:val="-1"/>
              </w:rPr>
              <w:t xml:space="preserve"> </w:t>
            </w:r>
            <w:r w:rsidRPr="000537A8">
              <w:rPr>
                <w:spacing w:val="-4"/>
              </w:rPr>
              <w:t>ore)</w:t>
            </w:r>
          </w:p>
        </w:tc>
        <w:tc>
          <w:tcPr>
            <w:tcW w:w="1091" w:type="dxa"/>
            <w:tcBorders>
              <w:top w:val="nil"/>
              <w:bottom w:val="nil"/>
            </w:tcBorders>
          </w:tcPr>
          <w:p w14:paraId="19AB596A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line="200" w:lineRule="exact"/>
              <w:ind w:left="104"/>
            </w:pPr>
            <w:r w:rsidRPr="000537A8">
              <w:t>Max</w:t>
            </w:r>
            <w:r w:rsidRPr="000537A8">
              <w:rPr>
                <w:spacing w:val="3"/>
              </w:rPr>
              <w:t xml:space="preserve"> </w:t>
            </w:r>
            <w:r w:rsidRPr="000537A8">
              <w:rPr>
                <w:spacing w:val="-5"/>
              </w:rPr>
              <w:t>10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14:paraId="5D91ED9B" w14:textId="77777777" w:rsidR="000537A8" w:rsidRPr="000537A8" w:rsidRDefault="000537A8" w:rsidP="00605AA1">
            <w:pPr>
              <w:widowControl w:val="0"/>
              <w:autoSpaceDE w:val="0"/>
              <w:autoSpaceDN w:val="0"/>
              <w:spacing w:line="200" w:lineRule="exact"/>
              <w:ind w:left="104"/>
              <w:jc w:val="center"/>
              <w:rPr>
                <w:b/>
              </w:rPr>
            </w:pPr>
            <w:r w:rsidRPr="000537A8">
              <w:rPr>
                <w:b/>
                <w:spacing w:val="-4"/>
              </w:rPr>
              <w:t>cad.</w:t>
            </w:r>
          </w:p>
        </w:tc>
        <w:tc>
          <w:tcPr>
            <w:tcW w:w="1396" w:type="dxa"/>
            <w:vMerge/>
            <w:tcBorders>
              <w:top w:val="nil"/>
            </w:tcBorders>
          </w:tcPr>
          <w:p w14:paraId="425532B1" w14:textId="77777777" w:rsidR="000537A8" w:rsidRPr="000537A8" w:rsidRDefault="000537A8" w:rsidP="000537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598692E8" w14:textId="77777777" w:rsidR="000537A8" w:rsidRPr="000537A8" w:rsidRDefault="000537A8" w:rsidP="000537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  <w:tc>
          <w:tcPr>
            <w:tcW w:w="1545" w:type="dxa"/>
            <w:vMerge/>
            <w:tcBorders>
              <w:top w:val="nil"/>
            </w:tcBorders>
          </w:tcPr>
          <w:p w14:paraId="1ABEA99F" w14:textId="77777777" w:rsidR="000537A8" w:rsidRPr="000537A8" w:rsidRDefault="000537A8" w:rsidP="000537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</w:tr>
      <w:tr w:rsidR="000537A8" w:rsidRPr="000537A8" w14:paraId="38D87BC0" w14:textId="77777777" w:rsidTr="00605AA1">
        <w:trPr>
          <w:trHeight w:val="219"/>
        </w:trPr>
        <w:tc>
          <w:tcPr>
            <w:tcW w:w="3207" w:type="dxa"/>
            <w:tcBorders>
              <w:top w:val="nil"/>
              <w:bottom w:val="nil"/>
            </w:tcBorders>
          </w:tcPr>
          <w:p w14:paraId="3F46B607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line="200" w:lineRule="exact"/>
              <w:ind w:left="105"/>
            </w:pPr>
            <w:r w:rsidRPr="000537A8">
              <w:t>NEI</w:t>
            </w:r>
            <w:r w:rsidRPr="000537A8">
              <w:rPr>
                <w:spacing w:val="-1"/>
              </w:rPr>
              <w:t xml:space="preserve"> </w:t>
            </w:r>
            <w:r w:rsidRPr="000537A8">
              <w:t>PROGETTI</w:t>
            </w:r>
            <w:r w:rsidRPr="000537A8">
              <w:rPr>
                <w:spacing w:val="-1"/>
              </w:rPr>
              <w:t xml:space="preserve"> </w:t>
            </w:r>
            <w:r w:rsidRPr="000537A8">
              <w:rPr>
                <w:spacing w:val="-2"/>
              </w:rPr>
              <w:t>FINANZIATI</w:t>
            </w:r>
          </w:p>
        </w:tc>
        <w:tc>
          <w:tcPr>
            <w:tcW w:w="1091" w:type="dxa"/>
            <w:tcBorders>
              <w:top w:val="nil"/>
              <w:bottom w:val="nil"/>
            </w:tcBorders>
          </w:tcPr>
          <w:p w14:paraId="16C20044" w14:textId="67B426BC" w:rsidR="000537A8" w:rsidRPr="000537A8" w:rsidRDefault="00605AA1" w:rsidP="000537A8">
            <w:pPr>
              <w:widowControl w:val="0"/>
              <w:autoSpaceDE w:val="0"/>
              <w:autoSpaceDN w:val="0"/>
            </w:pPr>
            <w:r>
              <w:rPr>
                <w:sz w:val="14"/>
              </w:rPr>
              <w:t xml:space="preserve">   </w:t>
            </w:r>
            <w:r w:rsidRPr="00605AA1">
              <w:t>esperienze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14:paraId="2B90DC63" w14:textId="77777777" w:rsidR="000537A8" w:rsidRPr="000537A8" w:rsidRDefault="000537A8" w:rsidP="00605AA1">
            <w:pPr>
              <w:widowControl w:val="0"/>
              <w:autoSpaceDE w:val="0"/>
              <w:autoSpaceDN w:val="0"/>
              <w:jc w:val="center"/>
              <w:rPr>
                <w:sz w:val="14"/>
              </w:rPr>
            </w:pPr>
          </w:p>
        </w:tc>
        <w:tc>
          <w:tcPr>
            <w:tcW w:w="1396" w:type="dxa"/>
            <w:vMerge/>
            <w:tcBorders>
              <w:top w:val="nil"/>
            </w:tcBorders>
          </w:tcPr>
          <w:p w14:paraId="6F6397D5" w14:textId="77777777" w:rsidR="000537A8" w:rsidRPr="000537A8" w:rsidRDefault="000537A8" w:rsidP="000537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5AC4A65C" w14:textId="77777777" w:rsidR="000537A8" w:rsidRPr="000537A8" w:rsidRDefault="000537A8" w:rsidP="000537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  <w:tc>
          <w:tcPr>
            <w:tcW w:w="1545" w:type="dxa"/>
            <w:vMerge/>
            <w:tcBorders>
              <w:top w:val="nil"/>
            </w:tcBorders>
          </w:tcPr>
          <w:p w14:paraId="452F0B7C" w14:textId="77777777" w:rsidR="000537A8" w:rsidRPr="000537A8" w:rsidRDefault="000537A8" w:rsidP="000537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</w:tr>
      <w:tr w:rsidR="000537A8" w:rsidRPr="000537A8" w14:paraId="586E34CD" w14:textId="77777777" w:rsidTr="00605AA1">
        <w:trPr>
          <w:trHeight w:val="219"/>
        </w:trPr>
        <w:tc>
          <w:tcPr>
            <w:tcW w:w="3207" w:type="dxa"/>
            <w:tcBorders>
              <w:top w:val="nil"/>
              <w:bottom w:val="nil"/>
            </w:tcBorders>
          </w:tcPr>
          <w:p w14:paraId="64103736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line="200" w:lineRule="exact"/>
              <w:ind w:left="105"/>
            </w:pPr>
            <w:r w:rsidRPr="000537A8">
              <w:t>DAL</w:t>
            </w:r>
            <w:r w:rsidRPr="000537A8">
              <w:rPr>
                <w:spacing w:val="-2"/>
              </w:rPr>
              <w:t xml:space="preserve"> </w:t>
            </w:r>
            <w:r w:rsidRPr="000537A8">
              <w:t>FONDO</w:t>
            </w:r>
            <w:r w:rsidRPr="000537A8">
              <w:rPr>
                <w:spacing w:val="-2"/>
              </w:rPr>
              <w:t xml:space="preserve"> SOCIALE</w:t>
            </w:r>
          </w:p>
        </w:tc>
        <w:tc>
          <w:tcPr>
            <w:tcW w:w="1091" w:type="dxa"/>
            <w:tcBorders>
              <w:top w:val="nil"/>
              <w:bottom w:val="nil"/>
            </w:tcBorders>
          </w:tcPr>
          <w:p w14:paraId="5D22F0E0" w14:textId="77777777" w:rsidR="000537A8" w:rsidRPr="000537A8" w:rsidRDefault="000537A8" w:rsidP="000537A8">
            <w:pPr>
              <w:widowControl w:val="0"/>
              <w:autoSpaceDE w:val="0"/>
              <w:autoSpaceDN w:val="0"/>
              <w:rPr>
                <w:sz w:val="14"/>
              </w:rPr>
            </w:pPr>
          </w:p>
        </w:tc>
        <w:tc>
          <w:tcPr>
            <w:tcW w:w="1090" w:type="dxa"/>
            <w:tcBorders>
              <w:top w:val="nil"/>
              <w:bottom w:val="nil"/>
            </w:tcBorders>
          </w:tcPr>
          <w:p w14:paraId="207FAE8C" w14:textId="77777777" w:rsidR="000537A8" w:rsidRPr="000537A8" w:rsidRDefault="000537A8" w:rsidP="00605AA1">
            <w:pPr>
              <w:widowControl w:val="0"/>
              <w:autoSpaceDE w:val="0"/>
              <w:autoSpaceDN w:val="0"/>
              <w:jc w:val="center"/>
              <w:rPr>
                <w:sz w:val="14"/>
              </w:rPr>
            </w:pPr>
          </w:p>
        </w:tc>
        <w:tc>
          <w:tcPr>
            <w:tcW w:w="1396" w:type="dxa"/>
            <w:vMerge/>
            <w:tcBorders>
              <w:top w:val="nil"/>
            </w:tcBorders>
          </w:tcPr>
          <w:p w14:paraId="5D57FD49" w14:textId="77777777" w:rsidR="000537A8" w:rsidRPr="000537A8" w:rsidRDefault="000537A8" w:rsidP="000537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139CBDDA" w14:textId="77777777" w:rsidR="000537A8" w:rsidRPr="000537A8" w:rsidRDefault="000537A8" w:rsidP="000537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  <w:tc>
          <w:tcPr>
            <w:tcW w:w="1545" w:type="dxa"/>
            <w:vMerge/>
            <w:tcBorders>
              <w:top w:val="nil"/>
            </w:tcBorders>
          </w:tcPr>
          <w:p w14:paraId="7F2C0FFC" w14:textId="77777777" w:rsidR="000537A8" w:rsidRPr="000537A8" w:rsidRDefault="000537A8" w:rsidP="000537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</w:tr>
      <w:tr w:rsidR="000537A8" w:rsidRPr="000537A8" w14:paraId="195D1B50" w14:textId="77777777" w:rsidTr="00605AA1">
        <w:trPr>
          <w:trHeight w:val="220"/>
        </w:trPr>
        <w:tc>
          <w:tcPr>
            <w:tcW w:w="3207" w:type="dxa"/>
            <w:tcBorders>
              <w:top w:val="nil"/>
              <w:bottom w:val="nil"/>
            </w:tcBorders>
          </w:tcPr>
          <w:p w14:paraId="16EC78DD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line="200" w:lineRule="exact"/>
              <w:ind w:left="105"/>
            </w:pPr>
            <w:r w:rsidRPr="000537A8">
              <w:t>EUROPEO</w:t>
            </w:r>
            <w:r w:rsidRPr="000537A8">
              <w:rPr>
                <w:spacing w:val="-3"/>
              </w:rPr>
              <w:t xml:space="preserve"> </w:t>
            </w:r>
            <w:r w:rsidRPr="000537A8">
              <w:t>(PON</w:t>
            </w:r>
            <w:r w:rsidRPr="000537A8">
              <w:rPr>
                <w:spacing w:val="-3"/>
              </w:rPr>
              <w:t xml:space="preserve"> </w:t>
            </w:r>
            <w:r w:rsidRPr="000537A8">
              <w:t>–</w:t>
            </w:r>
            <w:r w:rsidRPr="000537A8">
              <w:rPr>
                <w:spacing w:val="-3"/>
              </w:rPr>
              <w:t xml:space="preserve"> </w:t>
            </w:r>
            <w:r w:rsidRPr="000537A8">
              <w:t>POR-</w:t>
            </w:r>
            <w:r w:rsidRPr="000537A8">
              <w:rPr>
                <w:spacing w:val="1"/>
              </w:rPr>
              <w:t xml:space="preserve"> </w:t>
            </w:r>
            <w:r w:rsidRPr="000537A8">
              <w:rPr>
                <w:spacing w:val="-4"/>
              </w:rPr>
              <w:t>PNRR</w:t>
            </w:r>
          </w:p>
        </w:tc>
        <w:tc>
          <w:tcPr>
            <w:tcW w:w="1091" w:type="dxa"/>
            <w:tcBorders>
              <w:top w:val="nil"/>
              <w:bottom w:val="nil"/>
            </w:tcBorders>
          </w:tcPr>
          <w:p w14:paraId="08E56857" w14:textId="77777777" w:rsidR="000537A8" w:rsidRPr="000537A8" w:rsidRDefault="000537A8" w:rsidP="000537A8">
            <w:pPr>
              <w:widowControl w:val="0"/>
              <w:autoSpaceDE w:val="0"/>
              <w:autoSpaceDN w:val="0"/>
              <w:rPr>
                <w:sz w:val="14"/>
              </w:rPr>
            </w:pPr>
          </w:p>
        </w:tc>
        <w:tc>
          <w:tcPr>
            <w:tcW w:w="1090" w:type="dxa"/>
            <w:tcBorders>
              <w:top w:val="nil"/>
              <w:bottom w:val="nil"/>
            </w:tcBorders>
          </w:tcPr>
          <w:p w14:paraId="63E091F8" w14:textId="77777777" w:rsidR="000537A8" w:rsidRPr="000537A8" w:rsidRDefault="000537A8" w:rsidP="00605AA1">
            <w:pPr>
              <w:widowControl w:val="0"/>
              <w:autoSpaceDE w:val="0"/>
              <w:autoSpaceDN w:val="0"/>
              <w:jc w:val="center"/>
              <w:rPr>
                <w:sz w:val="14"/>
              </w:rPr>
            </w:pPr>
          </w:p>
        </w:tc>
        <w:tc>
          <w:tcPr>
            <w:tcW w:w="1396" w:type="dxa"/>
            <w:vMerge/>
            <w:tcBorders>
              <w:top w:val="nil"/>
            </w:tcBorders>
          </w:tcPr>
          <w:p w14:paraId="394CB20F" w14:textId="77777777" w:rsidR="000537A8" w:rsidRPr="000537A8" w:rsidRDefault="000537A8" w:rsidP="000537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4E57B08E" w14:textId="77777777" w:rsidR="000537A8" w:rsidRPr="000537A8" w:rsidRDefault="000537A8" w:rsidP="000537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  <w:tc>
          <w:tcPr>
            <w:tcW w:w="1545" w:type="dxa"/>
            <w:vMerge/>
            <w:tcBorders>
              <w:top w:val="nil"/>
            </w:tcBorders>
          </w:tcPr>
          <w:p w14:paraId="151D1FE4" w14:textId="77777777" w:rsidR="000537A8" w:rsidRPr="000537A8" w:rsidRDefault="000537A8" w:rsidP="000537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</w:tr>
      <w:tr w:rsidR="000537A8" w:rsidRPr="000537A8" w14:paraId="5BF4F0F4" w14:textId="77777777" w:rsidTr="00605AA1">
        <w:trPr>
          <w:trHeight w:val="222"/>
        </w:trPr>
        <w:tc>
          <w:tcPr>
            <w:tcW w:w="3207" w:type="dxa"/>
            <w:tcBorders>
              <w:top w:val="nil"/>
            </w:tcBorders>
          </w:tcPr>
          <w:p w14:paraId="23ED895B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line="202" w:lineRule="exact"/>
              <w:ind w:left="105"/>
            </w:pPr>
            <w:r w:rsidRPr="000537A8">
              <w:rPr>
                <w:spacing w:val="-2"/>
              </w:rPr>
              <w:t>ETC.))</w:t>
            </w:r>
          </w:p>
        </w:tc>
        <w:tc>
          <w:tcPr>
            <w:tcW w:w="1091" w:type="dxa"/>
            <w:tcBorders>
              <w:top w:val="nil"/>
            </w:tcBorders>
          </w:tcPr>
          <w:p w14:paraId="6ABB31DC" w14:textId="77777777" w:rsidR="000537A8" w:rsidRPr="000537A8" w:rsidRDefault="000537A8" w:rsidP="000537A8">
            <w:pPr>
              <w:widowControl w:val="0"/>
              <w:autoSpaceDE w:val="0"/>
              <w:autoSpaceDN w:val="0"/>
              <w:rPr>
                <w:sz w:val="14"/>
              </w:rPr>
            </w:pPr>
          </w:p>
        </w:tc>
        <w:tc>
          <w:tcPr>
            <w:tcW w:w="1090" w:type="dxa"/>
            <w:tcBorders>
              <w:top w:val="nil"/>
            </w:tcBorders>
          </w:tcPr>
          <w:p w14:paraId="2A74C1E7" w14:textId="77777777" w:rsidR="000537A8" w:rsidRPr="000537A8" w:rsidRDefault="000537A8" w:rsidP="00605AA1">
            <w:pPr>
              <w:widowControl w:val="0"/>
              <w:autoSpaceDE w:val="0"/>
              <w:autoSpaceDN w:val="0"/>
              <w:jc w:val="center"/>
              <w:rPr>
                <w:sz w:val="14"/>
              </w:rPr>
            </w:pPr>
          </w:p>
        </w:tc>
        <w:tc>
          <w:tcPr>
            <w:tcW w:w="1396" w:type="dxa"/>
            <w:vMerge/>
            <w:tcBorders>
              <w:top w:val="nil"/>
            </w:tcBorders>
          </w:tcPr>
          <w:p w14:paraId="5C3F93DB" w14:textId="77777777" w:rsidR="000537A8" w:rsidRPr="000537A8" w:rsidRDefault="000537A8" w:rsidP="000537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0E1829B4" w14:textId="77777777" w:rsidR="000537A8" w:rsidRPr="000537A8" w:rsidRDefault="000537A8" w:rsidP="000537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  <w:tc>
          <w:tcPr>
            <w:tcW w:w="1545" w:type="dxa"/>
            <w:vMerge/>
            <w:tcBorders>
              <w:top w:val="nil"/>
            </w:tcBorders>
          </w:tcPr>
          <w:p w14:paraId="50049C81" w14:textId="77777777" w:rsidR="000537A8" w:rsidRPr="000537A8" w:rsidRDefault="000537A8" w:rsidP="000537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</w:tr>
      <w:tr w:rsidR="000537A8" w:rsidRPr="000537A8" w14:paraId="24DE2E14" w14:textId="77777777" w:rsidTr="00605AA1">
        <w:trPr>
          <w:trHeight w:val="1610"/>
        </w:trPr>
        <w:tc>
          <w:tcPr>
            <w:tcW w:w="3207" w:type="dxa"/>
          </w:tcPr>
          <w:p w14:paraId="5ECCB6A7" w14:textId="77777777" w:rsidR="000537A8" w:rsidRPr="000537A8" w:rsidRDefault="000537A8" w:rsidP="000537A8">
            <w:pPr>
              <w:widowControl w:val="0"/>
              <w:autoSpaceDE w:val="0"/>
              <w:autoSpaceDN w:val="0"/>
              <w:ind w:left="105" w:right="144"/>
            </w:pPr>
            <w:r w:rsidRPr="000537A8">
              <w:t>C4. CONOSCENZE SPECIFICHE DELL' ARGOMENTO</w:t>
            </w:r>
            <w:r w:rsidRPr="000537A8">
              <w:rPr>
                <w:spacing w:val="-13"/>
              </w:rPr>
              <w:t xml:space="preserve"> </w:t>
            </w:r>
            <w:r w:rsidRPr="000537A8">
              <w:t>DELLA</w:t>
            </w:r>
          </w:p>
          <w:p w14:paraId="6E8801BA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line="230" w:lineRule="atLeast"/>
              <w:ind w:left="105" w:right="144"/>
            </w:pPr>
            <w:r w:rsidRPr="000537A8">
              <w:t>FORMAZIONE (documentate attraverso</w:t>
            </w:r>
            <w:r w:rsidRPr="000537A8">
              <w:rPr>
                <w:spacing w:val="-7"/>
              </w:rPr>
              <w:t xml:space="preserve"> </w:t>
            </w:r>
            <w:r w:rsidRPr="000537A8">
              <w:t>pubblicazioni</w:t>
            </w:r>
            <w:r w:rsidRPr="000537A8">
              <w:rPr>
                <w:spacing w:val="-6"/>
              </w:rPr>
              <w:t xml:space="preserve"> </w:t>
            </w:r>
            <w:r w:rsidRPr="000537A8">
              <w:t>o</w:t>
            </w:r>
            <w:r w:rsidRPr="000537A8">
              <w:rPr>
                <w:spacing w:val="-7"/>
              </w:rPr>
              <w:t xml:space="preserve"> </w:t>
            </w:r>
            <w:r w:rsidRPr="000537A8">
              <w:t>corsi seguiti</w:t>
            </w:r>
            <w:r w:rsidRPr="000537A8">
              <w:rPr>
                <w:spacing w:val="-7"/>
              </w:rPr>
              <w:t xml:space="preserve"> </w:t>
            </w:r>
            <w:r w:rsidRPr="000537A8">
              <w:t>(min</w:t>
            </w:r>
            <w:r w:rsidRPr="000537A8">
              <w:rPr>
                <w:spacing w:val="-7"/>
              </w:rPr>
              <w:t xml:space="preserve"> </w:t>
            </w:r>
            <w:r w:rsidRPr="000537A8">
              <w:t>12</w:t>
            </w:r>
            <w:r w:rsidRPr="000537A8">
              <w:rPr>
                <w:spacing w:val="-6"/>
              </w:rPr>
              <w:t xml:space="preserve"> </w:t>
            </w:r>
            <w:r w:rsidRPr="000537A8">
              <w:t>ore)</w:t>
            </w:r>
            <w:r w:rsidRPr="000537A8">
              <w:rPr>
                <w:spacing w:val="-7"/>
              </w:rPr>
              <w:t xml:space="preserve"> </w:t>
            </w:r>
            <w:r w:rsidRPr="000537A8">
              <w:t>per</w:t>
            </w:r>
            <w:r w:rsidRPr="000537A8">
              <w:rPr>
                <w:spacing w:val="-5"/>
              </w:rPr>
              <w:t xml:space="preserve"> </w:t>
            </w:r>
            <w:r w:rsidRPr="000537A8">
              <w:t>i</w:t>
            </w:r>
            <w:r w:rsidRPr="000537A8">
              <w:rPr>
                <w:spacing w:val="-7"/>
              </w:rPr>
              <w:t xml:space="preserve"> </w:t>
            </w:r>
            <w:r w:rsidRPr="000537A8">
              <w:t>quali</w:t>
            </w:r>
            <w:r w:rsidRPr="000537A8">
              <w:rPr>
                <w:spacing w:val="-7"/>
              </w:rPr>
              <w:t xml:space="preserve"> </w:t>
            </w:r>
            <w:r w:rsidRPr="000537A8">
              <w:t>è stato rilasciato un attestato)</w:t>
            </w:r>
          </w:p>
        </w:tc>
        <w:tc>
          <w:tcPr>
            <w:tcW w:w="1091" w:type="dxa"/>
          </w:tcPr>
          <w:p w14:paraId="72B72D56" w14:textId="77777777" w:rsidR="000537A8" w:rsidRPr="000537A8" w:rsidRDefault="000537A8" w:rsidP="000537A8">
            <w:pPr>
              <w:widowControl w:val="0"/>
              <w:autoSpaceDE w:val="0"/>
              <w:autoSpaceDN w:val="0"/>
              <w:rPr>
                <w:i/>
              </w:rPr>
            </w:pPr>
          </w:p>
          <w:p w14:paraId="78532451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before="228"/>
              <w:rPr>
                <w:i/>
              </w:rPr>
            </w:pPr>
          </w:p>
          <w:p w14:paraId="56F858DE" w14:textId="1D29EC82" w:rsidR="000537A8" w:rsidRDefault="000537A8" w:rsidP="000537A8">
            <w:pPr>
              <w:widowControl w:val="0"/>
              <w:autoSpaceDE w:val="0"/>
              <w:autoSpaceDN w:val="0"/>
              <w:spacing w:before="1"/>
              <w:ind w:left="104"/>
              <w:rPr>
                <w:spacing w:val="-10"/>
              </w:rPr>
            </w:pPr>
            <w:r w:rsidRPr="000537A8">
              <w:t>Max.</w:t>
            </w:r>
            <w:r w:rsidRPr="000537A8">
              <w:rPr>
                <w:spacing w:val="3"/>
              </w:rPr>
              <w:t xml:space="preserve"> </w:t>
            </w:r>
            <w:r w:rsidR="00605AA1">
              <w:rPr>
                <w:spacing w:val="3"/>
              </w:rPr>
              <w:t>0</w:t>
            </w:r>
            <w:r w:rsidRPr="000537A8">
              <w:rPr>
                <w:spacing w:val="-10"/>
              </w:rPr>
              <w:t>5</w:t>
            </w:r>
          </w:p>
          <w:p w14:paraId="28A51CCE" w14:textId="107615AB" w:rsidR="00605AA1" w:rsidRPr="000537A8" w:rsidRDefault="00605AA1" w:rsidP="000537A8">
            <w:pPr>
              <w:widowControl w:val="0"/>
              <w:autoSpaceDE w:val="0"/>
              <w:autoSpaceDN w:val="0"/>
              <w:spacing w:before="1"/>
              <w:ind w:left="104"/>
            </w:pPr>
            <w:r>
              <w:rPr>
                <w:spacing w:val="-10"/>
              </w:rPr>
              <w:t>esperienze</w:t>
            </w:r>
          </w:p>
        </w:tc>
        <w:tc>
          <w:tcPr>
            <w:tcW w:w="1090" w:type="dxa"/>
          </w:tcPr>
          <w:p w14:paraId="614EDB88" w14:textId="77777777" w:rsidR="000537A8" w:rsidRPr="000537A8" w:rsidRDefault="000537A8" w:rsidP="00605AA1">
            <w:pPr>
              <w:widowControl w:val="0"/>
              <w:autoSpaceDE w:val="0"/>
              <w:autoSpaceDN w:val="0"/>
              <w:jc w:val="center"/>
              <w:rPr>
                <w:i/>
              </w:rPr>
            </w:pPr>
          </w:p>
          <w:p w14:paraId="2948E24D" w14:textId="77777777" w:rsidR="000537A8" w:rsidRPr="000537A8" w:rsidRDefault="000537A8" w:rsidP="00605AA1">
            <w:pPr>
              <w:widowControl w:val="0"/>
              <w:autoSpaceDE w:val="0"/>
              <w:autoSpaceDN w:val="0"/>
              <w:spacing w:before="113"/>
              <w:jc w:val="center"/>
              <w:rPr>
                <w:i/>
              </w:rPr>
            </w:pPr>
          </w:p>
          <w:p w14:paraId="6C1E5B0B" w14:textId="77777777" w:rsidR="000537A8" w:rsidRPr="000537A8" w:rsidRDefault="000537A8" w:rsidP="00605AA1">
            <w:pPr>
              <w:widowControl w:val="0"/>
              <w:autoSpaceDE w:val="0"/>
              <w:autoSpaceDN w:val="0"/>
              <w:spacing w:before="1"/>
              <w:ind w:left="104" w:right="79"/>
              <w:jc w:val="center"/>
              <w:rPr>
                <w:b/>
              </w:rPr>
            </w:pPr>
            <w:r w:rsidRPr="000537A8">
              <w:rPr>
                <w:b/>
                <w:spacing w:val="-2"/>
              </w:rPr>
              <w:t>2</w:t>
            </w:r>
            <w:r w:rsidRPr="000537A8">
              <w:rPr>
                <w:b/>
                <w:spacing w:val="-11"/>
              </w:rPr>
              <w:t xml:space="preserve"> </w:t>
            </w:r>
            <w:r w:rsidRPr="000537A8">
              <w:rPr>
                <w:b/>
                <w:spacing w:val="-2"/>
              </w:rPr>
              <w:t xml:space="preserve">punti </w:t>
            </w:r>
            <w:r w:rsidRPr="000537A8">
              <w:rPr>
                <w:b/>
                <w:spacing w:val="-4"/>
              </w:rPr>
              <w:t>cad.</w:t>
            </w:r>
          </w:p>
        </w:tc>
        <w:tc>
          <w:tcPr>
            <w:tcW w:w="1396" w:type="dxa"/>
          </w:tcPr>
          <w:p w14:paraId="6397A23D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</w:tc>
        <w:tc>
          <w:tcPr>
            <w:tcW w:w="1560" w:type="dxa"/>
          </w:tcPr>
          <w:p w14:paraId="4B37F811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</w:tcPr>
          <w:p w14:paraId="3D349252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</w:tc>
      </w:tr>
      <w:tr w:rsidR="000537A8" w:rsidRPr="000537A8" w14:paraId="52BD7F85" w14:textId="77777777" w:rsidTr="00605AA1">
        <w:trPr>
          <w:trHeight w:val="430"/>
        </w:trPr>
        <w:tc>
          <w:tcPr>
            <w:tcW w:w="3207" w:type="dxa"/>
            <w:tcBorders>
              <w:right w:val="nil"/>
            </w:tcBorders>
          </w:tcPr>
          <w:p w14:paraId="7A9A8A62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before="99"/>
              <w:ind w:left="105"/>
              <w:rPr>
                <w:b/>
              </w:rPr>
            </w:pPr>
            <w:r w:rsidRPr="000537A8">
              <w:rPr>
                <w:b/>
                <w:spacing w:val="-2"/>
              </w:rPr>
              <w:t>TOTALE</w:t>
            </w: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15BBB8A2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</w:tc>
        <w:tc>
          <w:tcPr>
            <w:tcW w:w="1090" w:type="dxa"/>
            <w:tcBorders>
              <w:left w:val="nil"/>
            </w:tcBorders>
          </w:tcPr>
          <w:p w14:paraId="5DA6C909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before="99"/>
              <w:ind w:left="254"/>
              <w:rPr>
                <w:b/>
              </w:rPr>
            </w:pPr>
          </w:p>
        </w:tc>
        <w:tc>
          <w:tcPr>
            <w:tcW w:w="1396" w:type="dxa"/>
          </w:tcPr>
          <w:p w14:paraId="627B4239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</w:tc>
        <w:tc>
          <w:tcPr>
            <w:tcW w:w="1560" w:type="dxa"/>
          </w:tcPr>
          <w:p w14:paraId="2DA86A63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</w:tcPr>
          <w:p w14:paraId="31061E19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</w:tc>
      </w:tr>
    </w:tbl>
    <w:p w14:paraId="4AD1F45F" w14:textId="77777777" w:rsidR="000537A8" w:rsidRPr="000537A8" w:rsidRDefault="000537A8" w:rsidP="000537A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sectPr w:rsidR="000537A8" w:rsidRPr="000537A8">
          <w:pgSz w:w="11910" w:h="16840"/>
          <w:pgMar w:top="660" w:right="440" w:bottom="1800" w:left="880" w:header="0" w:footer="1591" w:gutter="0"/>
          <w:cols w:space="720"/>
        </w:sectPr>
      </w:pPr>
    </w:p>
    <w:p w14:paraId="1399DCBE" w14:textId="77777777" w:rsidR="000537A8" w:rsidRDefault="000537A8" w:rsidP="000537A8">
      <w:pPr>
        <w:overflowPunct w:val="0"/>
        <w:autoSpaceDE w:val="0"/>
        <w:autoSpaceDN w:val="0"/>
        <w:adjustRightInd w:val="0"/>
        <w:spacing w:before="7" w:after="12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bookmarkStart w:id="2" w:name="LICEI_“CARTESIO”"/>
      <w:bookmarkEnd w:id="2"/>
    </w:p>
    <w:p w14:paraId="41791C72" w14:textId="77777777" w:rsidR="0035291D" w:rsidRPr="000537A8" w:rsidRDefault="0035291D" w:rsidP="000537A8">
      <w:pPr>
        <w:overflowPunct w:val="0"/>
        <w:autoSpaceDE w:val="0"/>
        <w:autoSpaceDN w:val="0"/>
        <w:adjustRightInd w:val="0"/>
        <w:spacing w:before="7" w:after="120" w:line="240" w:lineRule="auto"/>
        <w:textAlignment w:val="baseline"/>
        <w:rPr>
          <w:rFonts w:ascii="Times New Roman" w:eastAsia="Times New Roman" w:hAnsi="Times New Roman" w:cs="Times New Roman"/>
          <w:i/>
          <w:kern w:val="0"/>
          <w:sz w:val="2"/>
          <w:szCs w:val="20"/>
          <w:lang w:eastAsia="it-IT"/>
          <w14:ligatures w14:val="none"/>
        </w:rPr>
      </w:pPr>
    </w:p>
    <w:tbl>
      <w:tblPr>
        <w:tblStyle w:val="TableNormal3"/>
        <w:tblW w:w="9889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7"/>
        <w:gridCol w:w="1091"/>
        <w:gridCol w:w="1090"/>
        <w:gridCol w:w="1443"/>
        <w:gridCol w:w="1513"/>
        <w:gridCol w:w="1545"/>
      </w:tblGrid>
      <w:tr w:rsidR="000537A8" w:rsidRPr="000537A8" w14:paraId="3823D227" w14:textId="77777777" w:rsidTr="00605AA1">
        <w:trPr>
          <w:trHeight w:val="370"/>
        </w:trPr>
        <w:tc>
          <w:tcPr>
            <w:tcW w:w="9889" w:type="dxa"/>
            <w:gridSpan w:val="6"/>
          </w:tcPr>
          <w:p w14:paraId="10B62E88" w14:textId="3CC692A1" w:rsidR="000537A8" w:rsidRPr="000537A8" w:rsidRDefault="00605AA1" w:rsidP="00605AA1">
            <w:pPr>
              <w:widowControl w:val="0"/>
              <w:autoSpaceDE w:val="0"/>
              <w:autoSpaceDN w:val="0"/>
              <w:spacing w:before="2" w:line="349" w:lineRule="exact"/>
              <w:rPr>
                <w:b/>
                <w:sz w:val="32"/>
              </w:rPr>
            </w:pPr>
            <w:r>
              <w:rPr>
                <w:b/>
                <w:sz w:val="28"/>
              </w:rPr>
              <w:t xml:space="preserve">    </w:t>
            </w:r>
            <w:r w:rsidR="000537A8" w:rsidRPr="000537A8">
              <w:rPr>
                <w:b/>
                <w:sz w:val="28"/>
              </w:rPr>
              <w:t>GRIGLIA</w:t>
            </w:r>
            <w:r w:rsidR="000537A8" w:rsidRPr="000537A8">
              <w:rPr>
                <w:b/>
                <w:spacing w:val="-7"/>
                <w:sz w:val="28"/>
              </w:rPr>
              <w:t xml:space="preserve"> </w:t>
            </w:r>
            <w:r w:rsidR="000537A8" w:rsidRPr="000537A8">
              <w:rPr>
                <w:b/>
                <w:sz w:val="28"/>
              </w:rPr>
              <w:t>DI</w:t>
            </w:r>
            <w:r w:rsidR="000537A8" w:rsidRPr="000537A8">
              <w:rPr>
                <w:b/>
                <w:spacing w:val="-3"/>
                <w:sz w:val="28"/>
              </w:rPr>
              <w:t xml:space="preserve"> </w:t>
            </w:r>
            <w:r w:rsidR="000537A8" w:rsidRPr="000537A8">
              <w:rPr>
                <w:b/>
                <w:sz w:val="28"/>
              </w:rPr>
              <w:t>VALUTAZIONE</w:t>
            </w:r>
            <w:r w:rsidR="000537A8" w:rsidRPr="000537A8">
              <w:rPr>
                <w:b/>
                <w:spacing w:val="-1"/>
                <w:sz w:val="28"/>
              </w:rPr>
              <w:t xml:space="preserve"> </w:t>
            </w:r>
            <w:r w:rsidR="000537A8" w:rsidRPr="000537A8">
              <w:rPr>
                <w:b/>
                <w:sz w:val="28"/>
              </w:rPr>
              <w:t>DEI</w:t>
            </w:r>
            <w:r w:rsidR="000537A8" w:rsidRPr="000537A8">
              <w:rPr>
                <w:b/>
                <w:spacing w:val="-3"/>
                <w:sz w:val="28"/>
              </w:rPr>
              <w:t xml:space="preserve"> </w:t>
            </w:r>
            <w:r w:rsidR="000537A8" w:rsidRPr="000537A8">
              <w:rPr>
                <w:b/>
                <w:sz w:val="28"/>
              </w:rPr>
              <w:t>TITOLI</w:t>
            </w:r>
            <w:r w:rsidR="000537A8" w:rsidRPr="000537A8">
              <w:rPr>
                <w:b/>
                <w:spacing w:val="-4"/>
                <w:sz w:val="28"/>
              </w:rPr>
              <w:t xml:space="preserve"> </w:t>
            </w:r>
            <w:r w:rsidR="000537A8" w:rsidRPr="000537A8">
              <w:rPr>
                <w:b/>
                <w:sz w:val="28"/>
              </w:rPr>
              <w:t>PER</w:t>
            </w:r>
            <w:r w:rsidR="000537A8" w:rsidRPr="000537A8"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REFERENTE DI PIANO</w:t>
            </w:r>
          </w:p>
        </w:tc>
      </w:tr>
      <w:tr w:rsidR="000537A8" w:rsidRPr="000537A8" w14:paraId="5C5F79FF" w14:textId="77777777" w:rsidTr="00605AA1">
        <w:trPr>
          <w:trHeight w:val="1085"/>
        </w:trPr>
        <w:tc>
          <w:tcPr>
            <w:tcW w:w="9889" w:type="dxa"/>
            <w:gridSpan w:val="6"/>
          </w:tcPr>
          <w:p w14:paraId="5141E53A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line="248" w:lineRule="exact"/>
              <w:ind w:left="105"/>
            </w:pPr>
            <w:r w:rsidRPr="000537A8">
              <w:rPr>
                <w:u w:val="single"/>
              </w:rPr>
              <w:t>Criteri</w:t>
            </w:r>
            <w:r w:rsidRPr="000537A8">
              <w:rPr>
                <w:spacing w:val="-1"/>
                <w:u w:val="single"/>
              </w:rPr>
              <w:t xml:space="preserve"> </w:t>
            </w:r>
            <w:r w:rsidRPr="000537A8">
              <w:rPr>
                <w:u w:val="single"/>
              </w:rPr>
              <w:t>di</w:t>
            </w:r>
            <w:r w:rsidRPr="000537A8">
              <w:rPr>
                <w:spacing w:val="-1"/>
                <w:u w:val="single"/>
              </w:rPr>
              <w:t xml:space="preserve"> </w:t>
            </w:r>
            <w:r w:rsidRPr="000537A8">
              <w:rPr>
                <w:spacing w:val="-2"/>
                <w:u w:val="single"/>
              </w:rPr>
              <w:t>ammissione:</w:t>
            </w:r>
          </w:p>
          <w:p w14:paraId="6803D1B6" w14:textId="77777777" w:rsidR="000537A8" w:rsidRPr="000537A8" w:rsidRDefault="000537A8" w:rsidP="000537A8">
            <w:pPr>
              <w:widowControl w:val="0"/>
              <w:numPr>
                <w:ilvl w:val="0"/>
                <w:numId w:val="38"/>
              </w:numPr>
              <w:tabs>
                <w:tab w:val="left" w:pos="825"/>
              </w:tabs>
              <w:overflowPunct w:val="0"/>
              <w:autoSpaceDE w:val="0"/>
              <w:autoSpaceDN w:val="0"/>
              <w:adjustRightInd w:val="0"/>
              <w:spacing w:before="1" w:line="292" w:lineRule="exact"/>
              <w:ind w:hanging="360"/>
              <w:textAlignment w:val="baseline"/>
            </w:pPr>
            <w:r w:rsidRPr="000537A8">
              <w:t>essere</w:t>
            </w:r>
            <w:r w:rsidRPr="000537A8">
              <w:rPr>
                <w:spacing w:val="-1"/>
              </w:rPr>
              <w:t xml:space="preserve"> </w:t>
            </w:r>
            <w:r w:rsidRPr="000537A8">
              <w:t>in</w:t>
            </w:r>
            <w:r w:rsidRPr="000537A8">
              <w:rPr>
                <w:spacing w:val="1"/>
              </w:rPr>
              <w:t xml:space="preserve"> </w:t>
            </w:r>
            <w:r w:rsidRPr="000537A8">
              <w:t>possesso</w:t>
            </w:r>
            <w:r w:rsidRPr="000537A8">
              <w:rPr>
                <w:spacing w:val="-1"/>
              </w:rPr>
              <w:t xml:space="preserve"> </w:t>
            </w:r>
            <w:r w:rsidRPr="000537A8">
              <w:t>dei</w:t>
            </w:r>
            <w:r w:rsidRPr="000537A8">
              <w:rPr>
                <w:spacing w:val="-8"/>
              </w:rPr>
              <w:t xml:space="preserve"> </w:t>
            </w:r>
            <w:r w:rsidRPr="000537A8">
              <w:t>requisiti</w:t>
            </w:r>
            <w:r w:rsidRPr="000537A8">
              <w:rPr>
                <w:spacing w:val="-2"/>
              </w:rPr>
              <w:t xml:space="preserve"> </w:t>
            </w:r>
            <w:r w:rsidRPr="000537A8">
              <w:t>richiesti</w:t>
            </w:r>
            <w:r w:rsidRPr="000537A8">
              <w:rPr>
                <w:spacing w:val="-1"/>
              </w:rPr>
              <w:t xml:space="preserve"> </w:t>
            </w:r>
            <w:r w:rsidRPr="000537A8">
              <w:t>per</w:t>
            </w:r>
            <w:r w:rsidRPr="000537A8">
              <w:rPr>
                <w:spacing w:val="-4"/>
              </w:rPr>
              <w:t xml:space="preserve"> </w:t>
            </w:r>
            <w:r w:rsidRPr="000537A8">
              <w:t>il</w:t>
            </w:r>
            <w:r w:rsidRPr="000537A8">
              <w:rPr>
                <w:spacing w:val="-3"/>
              </w:rPr>
              <w:t xml:space="preserve"> </w:t>
            </w:r>
            <w:r w:rsidRPr="000537A8">
              <w:t>ruolo per</w:t>
            </w:r>
            <w:r w:rsidRPr="000537A8">
              <w:rPr>
                <w:spacing w:val="1"/>
              </w:rPr>
              <w:t xml:space="preserve"> </w:t>
            </w:r>
            <w:r w:rsidRPr="000537A8">
              <w:t>cui</w:t>
            </w:r>
            <w:r w:rsidRPr="000537A8">
              <w:rPr>
                <w:spacing w:val="-3"/>
              </w:rPr>
              <w:t xml:space="preserve"> </w:t>
            </w:r>
            <w:r w:rsidRPr="000537A8">
              <w:t>si</w:t>
            </w:r>
            <w:r w:rsidRPr="000537A8">
              <w:rPr>
                <w:spacing w:val="-3"/>
              </w:rPr>
              <w:t xml:space="preserve"> </w:t>
            </w:r>
            <w:r w:rsidRPr="000537A8">
              <w:t xml:space="preserve">presenta </w:t>
            </w:r>
            <w:r w:rsidRPr="000537A8">
              <w:rPr>
                <w:spacing w:val="-2"/>
              </w:rPr>
              <w:t>domanda</w:t>
            </w:r>
          </w:p>
          <w:p w14:paraId="759125AE" w14:textId="77777777" w:rsidR="000537A8" w:rsidRPr="000537A8" w:rsidRDefault="000537A8" w:rsidP="000537A8">
            <w:pPr>
              <w:widowControl w:val="0"/>
              <w:numPr>
                <w:ilvl w:val="0"/>
                <w:numId w:val="38"/>
              </w:numPr>
              <w:tabs>
                <w:tab w:val="left" w:pos="825"/>
              </w:tabs>
              <w:overflowPunct w:val="0"/>
              <w:autoSpaceDE w:val="0"/>
              <w:autoSpaceDN w:val="0"/>
              <w:adjustRightInd w:val="0"/>
              <w:spacing w:before="12" w:line="256" w:lineRule="exact"/>
              <w:ind w:right="114"/>
              <w:textAlignment w:val="baseline"/>
              <w:rPr>
                <w:b/>
              </w:rPr>
            </w:pPr>
            <w:r w:rsidRPr="000537A8">
              <w:t>in</w:t>
            </w:r>
            <w:r w:rsidRPr="000537A8">
              <w:rPr>
                <w:spacing w:val="-2"/>
              </w:rPr>
              <w:t xml:space="preserve"> </w:t>
            </w:r>
            <w:r w:rsidRPr="000537A8">
              <w:t>aggiunta,</w:t>
            </w:r>
            <w:r w:rsidRPr="000537A8">
              <w:rPr>
                <w:spacing w:val="-9"/>
              </w:rPr>
              <w:t xml:space="preserve"> </w:t>
            </w:r>
            <w:r w:rsidRPr="000537A8">
              <w:t>per</w:t>
            </w:r>
            <w:r w:rsidRPr="000537A8">
              <w:rPr>
                <w:spacing w:val="-2"/>
              </w:rPr>
              <w:t xml:space="preserve"> </w:t>
            </w:r>
            <w:r w:rsidRPr="000537A8">
              <w:t>le sole</w:t>
            </w:r>
            <w:r w:rsidRPr="000537A8">
              <w:rPr>
                <w:spacing w:val="-2"/>
              </w:rPr>
              <w:t xml:space="preserve"> </w:t>
            </w:r>
            <w:r w:rsidRPr="000537A8">
              <w:t>istanze</w:t>
            </w:r>
            <w:r w:rsidRPr="000537A8">
              <w:rPr>
                <w:spacing w:val="-2"/>
              </w:rPr>
              <w:t xml:space="preserve"> </w:t>
            </w:r>
            <w:r w:rsidRPr="000537A8">
              <w:t>per</w:t>
            </w:r>
            <w:r w:rsidRPr="000537A8">
              <w:rPr>
                <w:spacing w:val="-6"/>
              </w:rPr>
              <w:t xml:space="preserve"> </w:t>
            </w:r>
            <w:r w:rsidRPr="000537A8">
              <w:t>collaborazione</w:t>
            </w:r>
            <w:r w:rsidRPr="000537A8">
              <w:rPr>
                <w:spacing w:val="-2"/>
              </w:rPr>
              <w:t xml:space="preserve"> </w:t>
            </w:r>
            <w:r w:rsidRPr="000537A8">
              <w:t>plurima,</w:t>
            </w:r>
            <w:r w:rsidRPr="000537A8">
              <w:rPr>
                <w:spacing w:val="-4"/>
              </w:rPr>
              <w:t xml:space="preserve"> </w:t>
            </w:r>
            <w:r w:rsidRPr="000537A8">
              <w:t>essere</w:t>
            </w:r>
            <w:r w:rsidRPr="000537A8">
              <w:rPr>
                <w:spacing w:val="-2"/>
              </w:rPr>
              <w:t xml:space="preserve"> </w:t>
            </w:r>
            <w:r w:rsidRPr="000537A8">
              <w:t>docente</w:t>
            </w:r>
            <w:r w:rsidRPr="000537A8">
              <w:rPr>
                <w:spacing w:val="-2"/>
              </w:rPr>
              <w:t xml:space="preserve"> </w:t>
            </w:r>
            <w:r w:rsidRPr="000537A8">
              <w:t>in</w:t>
            </w:r>
            <w:r w:rsidRPr="000537A8">
              <w:rPr>
                <w:spacing w:val="-2"/>
              </w:rPr>
              <w:t xml:space="preserve"> </w:t>
            </w:r>
            <w:r w:rsidRPr="000537A8">
              <w:t>servizio</w:t>
            </w:r>
            <w:r w:rsidRPr="000537A8">
              <w:rPr>
                <w:spacing w:val="-4"/>
              </w:rPr>
              <w:t xml:space="preserve"> </w:t>
            </w:r>
            <w:r w:rsidRPr="000537A8">
              <w:t>per</w:t>
            </w:r>
            <w:r w:rsidRPr="000537A8">
              <w:rPr>
                <w:spacing w:val="-6"/>
              </w:rPr>
              <w:t xml:space="preserve"> </w:t>
            </w:r>
            <w:r w:rsidRPr="000537A8">
              <w:t>tutto</w:t>
            </w:r>
            <w:r w:rsidRPr="000537A8">
              <w:rPr>
                <w:spacing w:val="-4"/>
              </w:rPr>
              <w:t xml:space="preserve"> </w:t>
            </w:r>
            <w:r w:rsidRPr="000537A8">
              <w:t>il periodo dell’incarico</w:t>
            </w:r>
          </w:p>
        </w:tc>
      </w:tr>
      <w:tr w:rsidR="000537A8" w:rsidRPr="000537A8" w14:paraId="218D0F25" w14:textId="77777777" w:rsidTr="00605AA1">
        <w:trPr>
          <w:trHeight w:val="227"/>
        </w:trPr>
        <w:tc>
          <w:tcPr>
            <w:tcW w:w="5388" w:type="dxa"/>
            <w:gridSpan w:val="3"/>
            <w:tcBorders>
              <w:bottom w:val="nil"/>
            </w:tcBorders>
          </w:tcPr>
          <w:p w14:paraId="55D81A28" w14:textId="77777777" w:rsidR="000537A8" w:rsidRPr="000537A8" w:rsidRDefault="000537A8" w:rsidP="000537A8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1443" w:type="dxa"/>
            <w:tcBorders>
              <w:bottom w:val="nil"/>
            </w:tcBorders>
          </w:tcPr>
          <w:p w14:paraId="5E70474C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line="208" w:lineRule="exact"/>
              <w:ind w:left="4" w:right="1"/>
              <w:jc w:val="center"/>
              <w:rPr>
                <w:b/>
              </w:rPr>
            </w:pPr>
            <w:r w:rsidRPr="000537A8">
              <w:rPr>
                <w:b/>
                <w:spacing w:val="-5"/>
              </w:rPr>
              <w:t>n.</w:t>
            </w:r>
          </w:p>
        </w:tc>
        <w:tc>
          <w:tcPr>
            <w:tcW w:w="1513" w:type="dxa"/>
            <w:vMerge w:val="restart"/>
          </w:tcPr>
          <w:p w14:paraId="146C157D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before="113"/>
              <w:ind w:left="33" w:right="36"/>
              <w:jc w:val="center"/>
              <w:rPr>
                <w:b/>
              </w:rPr>
            </w:pPr>
            <w:r w:rsidRPr="000537A8">
              <w:rPr>
                <w:b/>
              </w:rPr>
              <w:t>da</w:t>
            </w:r>
            <w:r w:rsidRPr="000537A8">
              <w:rPr>
                <w:b/>
                <w:spacing w:val="-13"/>
              </w:rPr>
              <w:t xml:space="preserve"> </w:t>
            </w:r>
            <w:r w:rsidRPr="000537A8">
              <w:rPr>
                <w:b/>
              </w:rPr>
              <w:t>compilare</w:t>
            </w:r>
            <w:r w:rsidRPr="000537A8">
              <w:rPr>
                <w:b/>
                <w:spacing w:val="-12"/>
              </w:rPr>
              <w:t xml:space="preserve"> </w:t>
            </w:r>
            <w:r w:rsidRPr="000537A8">
              <w:rPr>
                <w:b/>
              </w:rPr>
              <w:t xml:space="preserve">a cura del </w:t>
            </w:r>
            <w:r w:rsidRPr="000537A8">
              <w:rPr>
                <w:b/>
                <w:spacing w:val="-2"/>
              </w:rPr>
              <w:t>candidato</w:t>
            </w:r>
          </w:p>
        </w:tc>
        <w:tc>
          <w:tcPr>
            <w:tcW w:w="1545" w:type="dxa"/>
            <w:vMerge w:val="restart"/>
          </w:tcPr>
          <w:p w14:paraId="11811EF3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before="113"/>
              <w:ind w:left="134" w:right="129"/>
              <w:jc w:val="center"/>
              <w:rPr>
                <w:b/>
              </w:rPr>
            </w:pPr>
            <w:r w:rsidRPr="000537A8">
              <w:rPr>
                <w:b/>
              </w:rPr>
              <w:t>da</w:t>
            </w:r>
            <w:r w:rsidRPr="000537A8">
              <w:rPr>
                <w:b/>
                <w:spacing w:val="-13"/>
              </w:rPr>
              <w:t xml:space="preserve"> </w:t>
            </w:r>
            <w:r w:rsidRPr="000537A8">
              <w:rPr>
                <w:b/>
              </w:rPr>
              <w:t>compilare</w:t>
            </w:r>
            <w:r w:rsidRPr="000537A8">
              <w:rPr>
                <w:b/>
                <w:spacing w:val="-12"/>
              </w:rPr>
              <w:t xml:space="preserve"> </w:t>
            </w:r>
            <w:r w:rsidRPr="000537A8">
              <w:rPr>
                <w:b/>
              </w:rPr>
              <w:t xml:space="preserve">a cura della </w:t>
            </w:r>
            <w:r w:rsidRPr="000537A8">
              <w:rPr>
                <w:b/>
                <w:spacing w:val="-2"/>
              </w:rPr>
              <w:t>commissione</w:t>
            </w:r>
          </w:p>
        </w:tc>
      </w:tr>
      <w:tr w:rsidR="000537A8" w:rsidRPr="000537A8" w14:paraId="068FE477" w14:textId="77777777" w:rsidTr="00605AA1">
        <w:trPr>
          <w:trHeight w:val="220"/>
        </w:trPr>
        <w:tc>
          <w:tcPr>
            <w:tcW w:w="5388" w:type="dxa"/>
            <w:gridSpan w:val="3"/>
            <w:tcBorders>
              <w:top w:val="nil"/>
              <w:bottom w:val="nil"/>
            </w:tcBorders>
          </w:tcPr>
          <w:p w14:paraId="3B8AC121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line="200" w:lineRule="exact"/>
              <w:ind w:left="105"/>
              <w:rPr>
                <w:b/>
              </w:rPr>
            </w:pPr>
            <w:r w:rsidRPr="000537A8">
              <w:rPr>
                <w:b/>
              </w:rPr>
              <w:t xml:space="preserve">  ISTRUZIONE E</w:t>
            </w:r>
            <w:r w:rsidRPr="000537A8">
              <w:rPr>
                <w:b/>
                <w:spacing w:val="1"/>
              </w:rPr>
              <w:t xml:space="preserve"> </w:t>
            </w:r>
            <w:r w:rsidRPr="000537A8">
              <w:rPr>
                <w:b/>
                <w:spacing w:val="-2"/>
              </w:rPr>
              <w:t>FORMAZIONE</w:t>
            </w:r>
          </w:p>
        </w:tc>
        <w:tc>
          <w:tcPr>
            <w:tcW w:w="1443" w:type="dxa"/>
            <w:tcBorders>
              <w:top w:val="nil"/>
              <w:bottom w:val="nil"/>
            </w:tcBorders>
          </w:tcPr>
          <w:p w14:paraId="551FDBCA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line="200" w:lineRule="exact"/>
              <w:ind w:left="3" w:right="2"/>
              <w:jc w:val="center"/>
              <w:rPr>
                <w:b/>
              </w:rPr>
            </w:pPr>
            <w:r w:rsidRPr="000537A8">
              <w:rPr>
                <w:b/>
                <w:spacing w:val="-2"/>
              </w:rPr>
              <w:t>riferimento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14:paraId="423FB531" w14:textId="77777777" w:rsidR="000537A8" w:rsidRPr="000537A8" w:rsidRDefault="000537A8" w:rsidP="000537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  <w:tc>
          <w:tcPr>
            <w:tcW w:w="1545" w:type="dxa"/>
            <w:vMerge/>
            <w:tcBorders>
              <w:top w:val="nil"/>
            </w:tcBorders>
          </w:tcPr>
          <w:p w14:paraId="2116E65B" w14:textId="77777777" w:rsidR="000537A8" w:rsidRPr="000537A8" w:rsidRDefault="000537A8" w:rsidP="000537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</w:tr>
      <w:tr w:rsidR="000537A8" w:rsidRPr="000537A8" w14:paraId="7221C0CC" w14:textId="77777777" w:rsidTr="00605AA1">
        <w:trPr>
          <w:trHeight w:val="220"/>
        </w:trPr>
        <w:tc>
          <w:tcPr>
            <w:tcW w:w="5388" w:type="dxa"/>
            <w:gridSpan w:val="3"/>
            <w:tcBorders>
              <w:top w:val="nil"/>
              <w:bottom w:val="nil"/>
            </w:tcBorders>
          </w:tcPr>
          <w:p w14:paraId="593C4D92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line="200" w:lineRule="exact"/>
              <w:ind w:left="195"/>
              <w:rPr>
                <w:b/>
              </w:rPr>
            </w:pPr>
          </w:p>
        </w:tc>
        <w:tc>
          <w:tcPr>
            <w:tcW w:w="1443" w:type="dxa"/>
            <w:tcBorders>
              <w:top w:val="nil"/>
              <w:bottom w:val="nil"/>
            </w:tcBorders>
          </w:tcPr>
          <w:p w14:paraId="7978B78C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line="200" w:lineRule="exact"/>
              <w:ind w:left="3" w:right="4"/>
              <w:jc w:val="center"/>
              <w:rPr>
                <w:b/>
              </w:rPr>
            </w:pPr>
            <w:r w:rsidRPr="000537A8">
              <w:rPr>
                <w:b/>
                <w:spacing w:val="-5"/>
              </w:rPr>
              <w:t>del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14:paraId="27266A13" w14:textId="77777777" w:rsidR="000537A8" w:rsidRPr="000537A8" w:rsidRDefault="000537A8" w:rsidP="000537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  <w:tc>
          <w:tcPr>
            <w:tcW w:w="1545" w:type="dxa"/>
            <w:vMerge/>
            <w:tcBorders>
              <w:top w:val="nil"/>
            </w:tcBorders>
          </w:tcPr>
          <w:p w14:paraId="07C02A41" w14:textId="77777777" w:rsidR="000537A8" w:rsidRPr="000537A8" w:rsidRDefault="000537A8" w:rsidP="000537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</w:tr>
      <w:tr w:rsidR="000537A8" w:rsidRPr="000537A8" w14:paraId="1B1BC975" w14:textId="77777777" w:rsidTr="00605AA1">
        <w:trPr>
          <w:trHeight w:val="222"/>
        </w:trPr>
        <w:tc>
          <w:tcPr>
            <w:tcW w:w="5388" w:type="dxa"/>
            <w:gridSpan w:val="3"/>
            <w:tcBorders>
              <w:top w:val="nil"/>
            </w:tcBorders>
          </w:tcPr>
          <w:p w14:paraId="13EE535D" w14:textId="77777777" w:rsidR="000537A8" w:rsidRPr="000537A8" w:rsidRDefault="000537A8" w:rsidP="000537A8">
            <w:pPr>
              <w:widowControl w:val="0"/>
              <w:autoSpaceDE w:val="0"/>
              <w:autoSpaceDN w:val="0"/>
              <w:rPr>
                <w:sz w:val="14"/>
              </w:rPr>
            </w:pPr>
          </w:p>
        </w:tc>
        <w:tc>
          <w:tcPr>
            <w:tcW w:w="1443" w:type="dxa"/>
            <w:tcBorders>
              <w:top w:val="nil"/>
            </w:tcBorders>
          </w:tcPr>
          <w:p w14:paraId="3900D700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line="202" w:lineRule="exact"/>
              <w:ind w:left="3" w:right="4"/>
              <w:jc w:val="center"/>
              <w:rPr>
                <w:b/>
              </w:rPr>
            </w:pPr>
            <w:r w:rsidRPr="000537A8">
              <w:rPr>
                <w:b/>
                <w:spacing w:val="-2"/>
              </w:rPr>
              <w:t>curriculum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14:paraId="7044E806" w14:textId="77777777" w:rsidR="000537A8" w:rsidRPr="000537A8" w:rsidRDefault="000537A8" w:rsidP="000537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  <w:tc>
          <w:tcPr>
            <w:tcW w:w="1545" w:type="dxa"/>
            <w:vMerge/>
            <w:tcBorders>
              <w:top w:val="nil"/>
            </w:tcBorders>
          </w:tcPr>
          <w:p w14:paraId="1E8623E5" w14:textId="77777777" w:rsidR="000537A8" w:rsidRPr="000537A8" w:rsidRDefault="000537A8" w:rsidP="000537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</w:tr>
      <w:tr w:rsidR="000537A8" w:rsidRPr="000537A8" w14:paraId="4DE4ACBF" w14:textId="77777777" w:rsidTr="00605AA1">
        <w:trPr>
          <w:trHeight w:val="230"/>
        </w:trPr>
        <w:tc>
          <w:tcPr>
            <w:tcW w:w="3207" w:type="dxa"/>
            <w:tcBorders>
              <w:bottom w:val="nil"/>
            </w:tcBorders>
          </w:tcPr>
          <w:p w14:paraId="140C4900" w14:textId="77777777" w:rsidR="000537A8" w:rsidRPr="000537A8" w:rsidRDefault="000537A8" w:rsidP="000537A8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1091" w:type="dxa"/>
          </w:tcPr>
          <w:p w14:paraId="36594105" w14:textId="77777777" w:rsidR="000537A8" w:rsidRPr="000537A8" w:rsidRDefault="000537A8" w:rsidP="000537A8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1090" w:type="dxa"/>
          </w:tcPr>
          <w:p w14:paraId="19202340" w14:textId="77777777" w:rsidR="000537A8" w:rsidRPr="000537A8" w:rsidRDefault="000537A8" w:rsidP="00605AA1">
            <w:pPr>
              <w:widowControl w:val="0"/>
              <w:autoSpaceDE w:val="0"/>
              <w:autoSpaceDN w:val="0"/>
              <w:spacing w:line="210" w:lineRule="exact"/>
              <w:ind w:left="104"/>
              <w:jc w:val="center"/>
              <w:rPr>
                <w:b/>
              </w:rPr>
            </w:pPr>
            <w:r w:rsidRPr="000537A8">
              <w:rPr>
                <w:b/>
                <w:spacing w:val="-2"/>
              </w:rPr>
              <w:t>PUNTI</w:t>
            </w:r>
          </w:p>
        </w:tc>
        <w:tc>
          <w:tcPr>
            <w:tcW w:w="1443" w:type="dxa"/>
          </w:tcPr>
          <w:p w14:paraId="00F51E34" w14:textId="77777777" w:rsidR="000537A8" w:rsidRPr="000537A8" w:rsidRDefault="000537A8" w:rsidP="000537A8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1513" w:type="dxa"/>
          </w:tcPr>
          <w:p w14:paraId="56945D19" w14:textId="77777777" w:rsidR="000537A8" w:rsidRPr="000537A8" w:rsidRDefault="000537A8" w:rsidP="000537A8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1545" w:type="dxa"/>
          </w:tcPr>
          <w:p w14:paraId="14C4685E" w14:textId="77777777" w:rsidR="000537A8" w:rsidRPr="000537A8" w:rsidRDefault="000537A8" w:rsidP="000537A8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</w:tr>
      <w:tr w:rsidR="000537A8" w:rsidRPr="000537A8" w14:paraId="6163A619" w14:textId="77777777" w:rsidTr="00605AA1">
        <w:trPr>
          <w:trHeight w:val="225"/>
        </w:trPr>
        <w:tc>
          <w:tcPr>
            <w:tcW w:w="3207" w:type="dxa"/>
            <w:tcBorders>
              <w:top w:val="nil"/>
              <w:bottom w:val="nil"/>
            </w:tcBorders>
          </w:tcPr>
          <w:p w14:paraId="58C409FB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line="205" w:lineRule="exact"/>
              <w:ind w:left="105"/>
            </w:pPr>
            <w:r w:rsidRPr="000537A8">
              <w:t xml:space="preserve">A1. </w:t>
            </w:r>
            <w:r w:rsidRPr="000537A8">
              <w:rPr>
                <w:spacing w:val="-2"/>
              </w:rPr>
              <w:t>LAUREA</w:t>
            </w:r>
          </w:p>
        </w:tc>
        <w:tc>
          <w:tcPr>
            <w:tcW w:w="1091" w:type="dxa"/>
            <w:tcBorders>
              <w:bottom w:val="nil"/>
            </w:tcBorders>
          </w:tcPr>
          <w:p w14:paraId="73BFBFEB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line="205" w:lineRule="exact"/>
              <w:ind w:left="104"/>
            </w:pPr>
            <w:r w:rsidRPr="000537A8">
              <w:rPr>
                <w:spacing w:val="-2"/>
              </w:rPr>
              <w:t>Verrà</w:t>
            </w:r>
          </w:p>
        </w:tc>
        <w:tc>
          <w:tcPr>
            <w:tcW w:w="1090" w:type="dxa"/>
            <w:tcBorders>
              <w:bottom w:val="nil"/>
            </w:tcBorders>
          </w:tcPr>
          <w:p w14:paraId="1E327D21" w14:textId="77777777" w:rsidR="000537A8" w:rsidRPr="000537A8" w:rsidRDefault="000537A8" w:rsidP="000537A8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1443" w:type="dxa"/>
            <w:vMerge w:val="restart"/>
          </w:tcPr>
          <w:p w14:paraId="11F71E0D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</w:tc>
        <w:tc>
          <w:tcPr>
            <w:tcW w:w="1513" w:type="dxa"/>
            <w:vMerge w:val="restart"/>
          </w:tcPr>
          <w:p w14:paraId="5048A200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vMerge w:val="restart"/>
          </w:tcPr>
          <w:p w14:paraId="0D7BCC92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</w:tc>
      </w:tr>
      <w:tr w:rsidR="000537A8" w:rsidRPr="000537A8" w14:paraId="4989CE12" w14:textId="77777777" w:rsidTr="00605AA1">
        <w:trPr>
          <w:trHeight w:val="450"/>
        </w:trPr>
        <w:tc>
          <w:tcPr>
            <w:tcW w:w="3207" w:type="dxa"/>
            <w:tcBorders>
              <w:top w:val="nil"/>
              <w:bottom w:val="nil"/>
            </w:tcBorders>
          </w:tcPr>
          <w:p w14:paraId="46E7FB9A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line="218" w:lineRule="exact"/>
              <w:ind w:left="105"/>
            </w:pPr>
            <w:r w:rsidRPr="000537A8">
              <w:t>(vecchio</w:t>
            </w:r>
            <w:r w:rsidRPr="000537A8">
              <w:rPr>
                <w:spacing w:val="-3"/>
              </w:rPr>
              <w:t xml:space="preserve"> </w:t>
            </w:r>
            <w:r w:rsidRPr="000537A8">
              <w:t>ordinamento</w:t>
            </w:r>
            <w:r w:rsidRPr="000537A8">
              <w:rPr>
                <w:spacing w:val="-2"/>
              </w:rPr>
              <w:t xml:space="preserve"> </w:t>
            </w:r>
            <w:r w:rsidRPr="000537A8">
              <w:rPr>
                <w:spacing w:val="-10"/>
              </w:rPr>
              <w:t>o</w:t>
            </w:r>
          </w:p>
          <w:p w14:paraId="4CAC19B6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line="212" w:lineRule="exact"/>
              <w:ind w:left="105"/>
            </w:pPr>
            <w:r w:rsidRPr="000537A8">
              <w:rPr>
                <w:spacing w:val="-2"/>
              </w:rPr>
              <w:t>magistrale)</w:t>
            </w:r>
          </w:p>
        </w:tc>
        <w:tc>
          <w:tcPr>
            <w:tcW w:w="1091" w:type="dxa"/>
            <w:tcBorders>
              <w:top w:val="nil"/>
              <w:bottom w:val="nil"/>
            </w:tcBorders>
          </w:tcPr>
          <w:p w14:paraId="016341FF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line="223" w:lineRule="exact"/>
              <w:ind w:left="104"/>
            </w:pPr>
            <w:r w:rsidRPr="000537A8">
              <w:rPr>
                <w:spacing w:val="-2"/>
              </w:rPr>
              <w:t>valutata</w:t>
            </w:r>
          </w:p>
          <w:p w14:paraId="57E7962C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line="207" w:lineRule="exact"/>
              <w:ind w:left="104"/>
            </w:pPr>
            <w:r w:rsidRPr="000537A8">
              <w:t>una</w:t>
            </w:r>
            <w:r w:rsidRPr="000537A8">
              <w:rPr>
                <w:spacing w:val="1"/>
              </w:rPr>
              <w:t xml:space="preserve"> </w:t>
            </w:r>
            <w:r w:rsidRPr="000537A8">
              <w:rPr>
                <w:spacing w:val="-4"/>
              </w:rPr>
              <w:t>sola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14:paraId="5360F668" w14:textId="77777777" w:rsidR="009F366E" w:rsidRPr="00EC5DCB" w:rsidRDefault="009F366E" w:rsidP="009F366E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  <w:r w:rsidRPr="00EC5DCB">
              <w:rPr>
                <w:b/>
              </w:rPr>
              <w:t xml:space="preserve">20 </w:t>
            </w:r>
          </w:p>
          <w:p w14:paraId="49D9C8F9" w14:textId="77777777" w:rsidR="009F366E" w:rsidRPr="00EC5DCB" w:rsidRDefault="009F366E" w:rsidP="009F366E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  <w:r w:rsidRPr="00EC5DCB">
              <w:rPr>
                <w:b/>
              </w:rPr>
              <w:t>da 110 a 110 lode</w:t>
            </w:r>
          </w:p>
          <w:p w14:paraId="42FFE674" w14:textId="77777777" w:rsidR="009F366E" w:rsidRPr="00EC5DCB" w:rsidRDefault="009F366E" w:rsidP="009F366E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</w:p>
          <w:p w14:paraId="6E38BC7D" w14:textId="77777777" w:rsidR="009F366E" w:rsidRPr="00EC5DCB" w:rsidRDefault="009F366E" w:rsidP="009F366E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  <w:r w:rsidRPr="00EC5DCB">
              <w:rPr>
                <w:b/>
              </w:rPr>
              <w:t>18</w:t>
            </w:r>
          </w:p>
          <w:p w14:paraId="11A40B23" w14:textId="77777777" w:rsidR="009F366E" w:rsidRPr="00EC5DCB" w:rsidRDefault="009F366E" w:rsidP="009F366E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  <w:r w:rsidRPr="00EC5DCB">
              <w:rPr>
                <w:b/>
              </w:rPr>
              <w:t xml:space="preserve">da 100 a 109 </w:t>
            </w:r>
          </w:p>
          <w:p w14:paraId="5D4BFDC7" w14:textId="77777777" w:rsidR="009F366E" w:rsidRPr="00EC5DCB" w:rsidRDefault="009F366E" w:rsidP="009F366E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</w:p>
          <w:p w14:paraId="4753A0BF" w14:textId="77777777" w:rsidR="009F366E" w:rsidRPr="00EC5DCB" w:rsidRDefault="009F366E" w:rsidP="009F366E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  <w:r w:rsidRPr="00EC5DCB">
              <w:rPr>
                <w:b/>
              </w:rPr>
              <w:t>16</w:t>
            </w:r>
          </w:p>
          <w:p w14:paraId="6A78FB36" w14:textId="6E4A96FA" w:rsidR="000537A8" w:rsidRPr="000537A8" w:rsidRDefault="009F366E" w:rsidP="009F366E">
            <w:pPr>
              <w:widowControl w:val="0"/>
              <w:autoSpaceDE w:val="0"/>
              <w:autoSpaceDN w:val="0"/>
              <w:spacing w:before="108"/>
              <w:ind w:left="104"/>
              <w:rPr>
                <w:b/>
              </w:rPr>
            </w:pPr>
            <w:r w:rsidRPr="00EC5DCB">
              <w:rPr>
                <w:b/>
              </w:rPr>
              <w:t>Sino a  99</w:t>
            </w:r>
          </w:p>
        </w:tc>
        <w:tc>
          <w:tcPr>
            <w:tcW w:w="1443" w:type="dxa"/>
            <w:vMerge/>
            <w:tcBorders>
              <w:top w:val="nil"/>
            </w:tcBorders>
          </w:tcPr>
          <w:p w14:paraId="3E4A3B22" w14:textId="77777777" w:rsidR="000537A8" w:rsidRPr="000537A8" w:rsidRDefault="000537A8" w:rsidP="000537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  <w:tc>
          <w:tcPr>
            <w:tcW w:w="1513" w:type="dxa"/>
            <w:vMerge/>
            <w:tcBorders>
              <w:top w:val="nil"/>
            </w:tcBorders>
          </w:tcPr>
          <w:p w14:paraId="40CB4C23" w14:textId="77777777" w:rsidR="000537A8" w:rsidRPr="000537A8" w:rsidRDefault="000537A8" w:rsidP="000537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  <w:tc>
          <w:tcPr>
            <w:tcW w:w="1545" w:type="dxa"/>
            <w:vMerge/>
            <w:tcBorders>
              <w:top w:val="nil"/>
            </w:tcBorders>
          </w:tcPr>
          <w:p w14:paraId="5234AAD0" w14:textId="77777777" w:rsidR="000537A8" w:rsidRPr="000537A8" w:rsidRDefault="000537A8" w:rsidP="000537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</w:tr>
      <w:tr w:rsidR="000537A8" w:rsidRPr="000537A8" w14:paraId="31B9702A" w14:textId="77777777" w:rsidTr="00605AA1">
        <w:trPr>
          <w:trHeight w:val="220"/>
        </w:trPr>
        <w:tc>
          <w:tcPr>
            <w:tcW w:w="3207" w:type="dxa"/>
            <w:tcBorders>
              <w:top w:val="nil"/>
            </w:tcBorders>
          </w:tcPr>
          <w:p w14:paraId="46B36094" w14:textId="77777777" w:rsidR="000537A8" w:rsidRPr="000537A8" w:rsidRDefault="000537A8" w:rsidP="000537A8">
            <w:pPr>
              <w:widowControl w:val="0"/>
              <w:autoSpaceDE w:val="0"/>
              <w:autoSpaceDN w:val="0"/>
              <w:rPr>
                <w:sz w:val="14"/>
              </w:rPr>
            </w:pPr>
          </w:p>
        </w:tc>
        <w:tc>
          <w:tcPr>
            <w:tcW w:w="1091" w:type="dxa"/>
            <w:tcBorders>
              <w:top w:val="nil"/>
            </w:tcBorders>
          </w:tcPr>
          <w:p w14:paraId="6A8CF803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line="201" w:lineRule="exact"/>
              <w:ind w:left="104"/>
            </w:pPr>
            <w:r w:rsidRPr="000537A8">
              <w:rPr>
                <w:spacing w:val="-2"/>
              </w:rPr>
              <w:t>laurea</w:t>
            </w:r>
          </w:p>
        </w:tc>
        <w:tc>
          <w:tcPr>
            <w:tcW w:w="1090" w:type="dxa"/>
            <w:tcBorders>
              <w:top w:val="nil"/>
            </w:tcBorders>
          </w:tcPr>
          <w:p w14:paraId="3D137AA9" w14:textId="77777777" w:rsidR="000537A8" w:rsidRPr="000537A8" w:rsidRDefault="000537A8" w:rsidP="00605AA1">
            <w:pPr>
              <w:widowControl w:val="0"/>
              <w:autoSpaceDE w:val="0"/>
              <w:autoSpaceDN w:val="0"/>
              <w:jc w:val="center"/>
              <w:rPr>
                <w:sz w:val="14"/>
              </w:rPr>
            </w:pPr>
          </w:p>
        </w:tc>
        <w:tc>
          <w:tcPr>
            <w:tcW w:w="1443" w:type="dxa"/>
            <w:vMerge/>
            <w:tcBorders>
              <w:top w:val="nil"/>
            </w:tcBorders>
          </w:tcPr>
          <w:p w14:paraId="2F556AA1" w14:textId="77777777" w:rsidR="000537A8" w:rsidRPr="000537A8" w:rsidRDefault="000537A8" w:rsidP="000537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  <w:tc>
          <w:tcPr>
            <w:tcW w:w="1513" w:type="dxa"/>
            <w:vMerge/>
            <w:tcBorders>
              <w:top w:val="nil"/>
            </w:tcBorders>
          </w:tcPr>
          <w:p w14:paraId="7AE87608" w14:textId="77777777" w:rsidR="000537A8" w:rsidRPr="000537A8" w:rsidRDefault="000537A8" w:rsidP="000537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  <w:tc>
          <w:tcPr>
            <w:tcW w:w="1545" w:type="dxa"/>
            <w:vMerge/>
            <w:tcBorders>
              <w:top w:val="nil"/>
            </w:tcBorders>
          </w:tcPr>
          <w:p w14:paraId="4304FF0D" w14:textId="77777777" w:rsidR="000537A8" w:rsidRPr="000537A8" w:rsidRDefault="000537A8" w:rsidP="000537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</w:tr>
      <w:tr w:rsidR="000537A8" w:rsidRPr="000537A8" w14:paraId="290EEC93" w14:textId="77777777" w:rsidTr="00605AA1">
        <w:trPr>
          <w:trHeight w:val="920"/>
        </w:trPr>
        <w:tc>
          <w:tcPr>
            <w:tcW w:w="3207" w:type="dxa"/>
          </w:tcPr>
          <w:p w14:paraId="3210B7F3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before="228"/>
              <w:ind w:left="105"/>
            </w:pPr>
            <w:r w:rsidRPr="000537A8">
              <w:t>A2.</w:t>
            </w:r>
            <w:r w:rsidRPr="000537A8">
              <w:rPr>
                <w:spacing w:val="-13"/>
              </w:rPr>
              <w:t xml:space="preserve"> </w:t>
            </w:r>
            <w:r w:rsidRPr="000537A8">
              <w:t>LAUREA</w:t>
            </w:r>
            <w:r w:rsidRPr="000537A8">
              <w:rPr>
                <w:spacing w:val="-12"/>
              </w:rPr>
              <w:t xml:space="preserve"> </w:t>
            </w:r>
            <w:r w:rsidRPr="000537A8">
              <w:t>(triennale</w:t>
            </w:r>
            <w:r w:rsidRPr="000537A8">
              <w:rPr>
                <w:spacing w:val="-13"/>
              </w:rPr>
              <w:t xml:space="preserve"> </w:t>
            </w:r>
            <w:r w:rsidRPr="000537A8">
              <w:t>in alternativa al punto A1)</w:t>
            </w:r>
          </w:p>
        </w:tc>
        <w:tc>
          <w:tcPr>
            <w:tcW w:w="1091" w:type="dxa"/>
          </w:tcPr>
          <w:p w14:paraId="466DC410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line="230" w:lineRule="exact"/>
              <w:ind w:left="104" w:right="309"/>
            </w:pPr>
            <w:r w:rsidRPr="000537A8">
              <w:rPr>
                <w:spacing w:val="-2"/>
              </w:rPr>
              <w:t xml:space="preserve">Verrà valutata </w:t>
            </w:r>
            <w:r w:rsidRPr="000537A8">
              <w:t>una</w:t>
            </w:r>
            <w:r w:rsidRPr="000537A8">
              <w:rPr>
                <w:spacing w:val="-13"/>
              </w:rPr>
              <w:t xml:space="preserve"> </w:t>
            </w:r>
            <w:r w:rsidRPr="000537A8">
              <w:t xml:space="preserve">sola </w:t>
            </w:r>
            <w:r w:rsidRPr="000537A8">
              <w:rPr>
                <w:spacing w:val="-2"/>
              </w:rPr>
              <w:t>laurea</w:t>
            </w:r>
          </w:p>
        </w:tc>
        <w:tc>
          <w:tcPr>
            <w:tcW w:w="1090" w:type="dxa"/>
          </w:tcPr>
          <w:p w14:paraId="2BC8B9FC" w14:textId="77777777" w:rsidR="009F366E" w:rsidRPr="00EC5DCB" w:rsidRDefault="009F366E" w:rsidP="009F366E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  <w:r w:rsidRPr="00EC5DCB">
              <w:rPr>
                <w:b/>
              </w:rPr>
              <w:t xml:space="preserve">20 </w:t>
            </w:r>
          </w:p>
          <w:p w14:paraId="4E93CA4B" w14:textId="77777777" w:rsidR="009F366E" w:rsidRPr="00EC5DCB" w:rsidRDefault="009F366E" w:rsidP="009F366E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  <w:r w:rsidRPr="00EC5DCB">
              <w:rPr>
                <w:b/>
              </w:rPr>
              <w:t>da 110 a 110 lode</w:t>
            </w:r>
          </w:p>
          <w:p w14:paraId="16C47F9B" w14:textId="77777777" w:rsidR="009F366E" w:rsidRPr="00EC5DCB" w:rsidRDefault="009F366E" w:rsidP="009F366E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</w:p>
          <w:p w14:paraId="0B60276B" w14:textId="77777777" w:rsidR="009F366E" w:rsidRPr="00EC5DCB" w:rsidRDefault="009F366E" w:rsidP="009F366E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  <w:r w:rsidRPr="00EC5DCB">
              <w:rPr>
                <w:b/>
              </w:rPr>
              <w:t>18</w:t>
            </w:r>
          </w:p>
          <w:p w14:paraId="02D4D9A4" w14:textId="77777777" w:rsidR="009F366E" w:rsidRPr="00EC5DCB" w:rsidRDefault="009F366E" w:rsidP="009F366E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  <w:r w:rsidRPr="00EC5DCB">
              <w:rPr>
                <w:b/>
              </w:rPr>
              <w:t xml:space="preserve">da 100 a 109 </w:t>
            </w:r>
          </w:p>
          <w:p w14:paraId="3AAE0AAC" w14:textId="77777777" w:rsidR="009F366E" w:rsidRPr="00EC5DCB" w:rsidRDefault="009F366E" w:rsidP="009F366E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</w:p>
          <w:p w14:paraId="41DC34C4" w14:textId="77777777" w:rsidR="009F366E" w:rsidRPr="00EC5DCB" w:rsidRDefault="009F366E" w:rsidP="009F366E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  <w:r w:rsidRPr="00EC5DCB">
              <w:rPr>
                <w:b/>
              </w:rPr>
              <w:t>16</w:t>
            </w:r>
          </w:p>
          <w:p w14:paraId="43A20E36" w14:textId="37E10A3C" w:rsidR="000537A8" w:rsidRPr="000537A8" w:rsidRDefault="009F366E" w:rsidP="009F366E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  <w:r w:rsidRPr="00EC5DCB">
              <w:rPr>
                <w:b/>
              </w:rPr>
              <w:t>Sino a  99</w:t>
            </w:r>
          </w:p>
        </w:tc>
        <w:tc>
          <w:tcPr>
            <w:tcW w:w="1443" w:type="dxa"/>
          </w:tcPr>
          <w:p w14:paraId="3B0814A5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</w:tc>
        <w:tc>
          <w:tcPr>
            <w:tcW w:w="1513" w:type="dxa"/>
          </w:tcPr>
          <w:p w14:paraId="400CCE6A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</w:tcPr>
          <w:p w14:paraId="4657957E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</w:tc>
      </w:tr>
      <w:tr w:rsidR="000537A8" w:rsidRPr="000537A8" w14:paraId="1123A982" w14:textId="77777777" w:rsidTr="00605AA1">
        <w:trPr>
          <w:trHeight w:val="920"/>
        </w:trPr>
        <w:tc>
          <w:tcPr>
            <w:tcW w:w="3207" w:type="dxa"/>
          </w:tcPr>
          <w:p w14:paraId="3C968929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before="113"/>
              <w:ind w:left="105"/>
            </w:pPr>
            <w:r w:rsidRPr="000537A8">
              <w:t>A3.</w:t>
            </w:r>
            <w:r w:rsidRPr="000537A8">
              <w:rPr>
                <w:spacing w:val="-1"/>
              </w:rPr>
              <w:t xml:space="preserve"> </w:t>
            </w:r>
            <w:r w:rsidRPr="000537A8">
              <w:t xml:space="preserve">DIPLOMA </w:t>
            </w:r>
            <w:r w:rsidRPr="000537A8">
              <w:rPr>
                <w:spacing w:val="-2"/>
              </w:rPr>
              <w:t>SCUOLA</w:t>
            </w:r>
          </w:p>
          <w:p w14:paraId="7618C7DA" w14:textId="77777777" w:rsidR="000537A8" w:rsidRPr="000537A8" w:rsidRDefault="000537A8" w:rsidP="000537A8">
            <w:pPr>
              <w:widowControl w:val="0"/>
              <w:autoSpaceDE w:val="0"/>
              <w:autoSpaceDN w:val="0"/>
              <w:ind w:left="105"/>
            </w:pPr>
            <w:r w:rsidRPr="000537A8">
              <w:t>SECONDARIA</w:t>
            </w:r>
            <w:r w:rsidRPr="000537A8">
              <w:rPr>
                <w:spacing w:val="-13"/>
              </w:rPr>
              <w:t xml:space="preserve"> </w:t>
            </w:r>
            <w:r w:rsidRPr="000537A8">
              <w:t>(in</w:t>
            </w:r>
            <w:r w:rsidRPr="000537A8">
              <w:rPr>
                <w:spacing w:val="-12"/>
              </w:rPr>
              <w:t xml:space="preserve"> </w:t>
            </w:r>
            <w:r w:rsidRPr="000537A8">
              <w:t>alternativa</w:t>
            </w:r>
            <w:r w:rsidRPr="000537A8">
              <w:rPr>
                <w:spacing w:val="-13"/>
              </w:rPr>
              <w:t xml:space="preserve"> </w:t>
            </w:r>
            <w:r w:rsidRPr="000537A8">
              <w:t>al punto A1 e A2)</w:t>
            </w:r>
          </w:p>
        </w:tc>
        <w:tc>
          <w:tcPr>
            <w:tcW w:w="1091" w:type="dxa"/>
          </w:tcPr>
          <w:p w14:paraId="2FB7EDDB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line="230" w:lineRule="exact"/>
              <w:ind w:left="104" w:right="328"/>
            </w:pPr>
            <w:r w:rsidRPr="000537A8">
              <w:rPr>
                <w:spacing w:val="-2"/>
              </w:rPr>
              <w:t xml:space="preserve">Verrà valutato </w:t>
            </w:r>
            <w:r w:rsidRPr="000537A8">
              <w:t xml:space="preserve">un solo </w:t>
            </w:r>
            <w:r w:rsidRPr="000537A8">
              <w:rPr>
                <w:spacing w:val="-2"/>
              </w:rPr>
              <w:t>titolo</w:t>
            </w:r>
          </w:p>
        </w:tc>
        <w:tc>
          <w:tcPr>
            <w:tcW w:w="1090" w:type="dxa"/>
          </w:tcPr>
          <w:p w14:paraId="5A19F130" w14:textId="77777777" w:rsidR="009F366E" w:rsidRPr="00EC5DCB" w:rsidRDefault="009F366E" w:rsidP="009F366E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  <w:r w:rsidRPr="00EC5DCB">
              <w:rPr>
                <w:b/>
              </w:rPr>
              <w:t xml:space="preserve">20 </w:t>
            </w:r>
          </w:p>
          <w:p w14:paraId="3046AE62" w14:textId="77777777" w:rsidR="009F366E" w:rsidRPr="00EC5DCB" w:rsidRDefault="009F366E" w:rsidP="009F366E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  <w:r w:rsidRPr="00EC5DCB">
              <w:rPr>
                <w:b/>
              </w:rPr>
              <w:t>da 110 a 110 lode</w:t>
            </w:r>
          </w:p>
          <w:p w14:paraId="229CBE52" w14:textId="77777777" w:rsidR="009F366E" w:rsidRPr="00EC5DCB" w:rsidRDefault="009F366E" w:rsidP="009F366E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</w:p>
          <w:p w14:paraId="723E05A9" w14:textId="77777777" w:rsidR="009F366E" w:rsidRPr="00EC5DCB" w:rsidRDefault="009F366E" w:rsidP="009F366E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  <w:r w:rsidRPr="00EC5DCB">
              <w:rPr>
                <w:b/>
              </w:rPr>
              <w:t>18</w:t>
            </w:r>
          </w:p>
          <w:p w14:paraId="506C153C" w14:textId="77777777" w:rsidR="009F366E" w:rsidRPr="00EC5DCB" w:rsidRDefault="009F366E" w:rsidP="009F366E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  <w:r w:rsidRPr="00EC5DCB">
              <w:rPr>
                <w:b/>
              </w:rPr>
              <w:t xml:space="preserve">da 100 a 109 </w:t>
            </w:r>
          </w:p>
          <w:p w14:paraId="5D778DEA" w14:textId="77777777" w:rsidR="009F366E" w:rsidRPr="00EC5DCB" w:rsidRDefault="009F366E" w:rsidP="009F366E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</w:p>
          <w:p w14:paraId="4E8C3228" w14:textId="77777777" w:rsidR="009F366E" w:rsidRPr="00EC5DCB" w:rsidRDefault="009F366E" w:rsidP="009F366E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  <w:r w:rsidRPr="00EC5DCB">
              <w:rPr>
                <w:b/>
              </w:rPr>
              <w:t>16</w:t>
            </w:r>
          </w:p>
          <w:p w14:paraId="56F0094B" w14:textId="736D14CD" w:rsidR="000537A8" w:rsidRPr="000537A8" w:rsidRDefault="009F366E" w:rsidP="009F366E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  <w:r w:rsidRPr="00EC5DCB">
              <w:rPr>
                <w:b/>
              </w:rPr>
              <w:t>Sino a  99</w:t>
            </w:r>
          </w:p>
        </w:tc>
        <w:tc>
          <w:tcPr>
            <w:tcW w:w="1443" w:type="dxa"/>
          </w:tcPr>
          <w:p w14:paraId="51A16E5E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</w:tc>
        <w:tc>
          <w:tcPr>
            <w:tcW w:w="1513" w:type="dxa"/>
          </w:tcPr>
          <w:p w14:paraId="3913EA1C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</w:tcPr>
          <w:p w14:paraId="4C090578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</w:tc>
      </w:tr>
      <w:tr w:rsidR="000537A8" w:rsidRPr="000537A8" w14:paraId="506944EE" w14:textId="77777777" w:rsidTr="00605AA1">
        <w:trPr>
          <w:trHeight w:val="690"/>
        </w:trPr>
        <w:tc>
          <w:tcPr>
            <w:tcW w:w="5388" w:type="dxa"/>
            <w:gridSpan w:val="3"/>
          </w:tcPr>
          <w:p w14:paraId="202A9CB2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before="228"/>
              <w:ind w:left="105"/>
              <w:rPr>
                <w:b/>
              </w:rPr>
            </w:pPr>
            <w:r w:rsidRPr="000537A8">
              <w:rPr>
                <w:b/>
              </w:rPr>
              <w:t>LE</w:t>
            </w:r>
            <w:r w:rsidRPr="000537A8">
              <w:rPr>
                <w:b/>
                <w:spacing w:val="-1"/>
              </w:rPr>
              <w:t xml:space="preserve"> </w:t>
            </w:r>
            <w:r w:rsidRPr="000537A8">
              <w:rPr>
                <w:b/>
              </w:rPr>
              <w:t xml:space="preserve">CERTIFICAZIONI </w:t>
            </w:r>
            <w:r w:rsidRPr="000537A8">
              <w:rPr>
                <w:b/>
                <w:spacing w:val="-2"/>
              </w:rPr>
              <w:t>OTTENUTE</w:t>
            </w:r>
          </w:p>
        </w:tc>
        <w:tc>
          <w:tcPr>
            <w:tcW w:w="1443" w:type="dxa"/>
          </w:tcPr>
          <w:p w14:paraId="1DCA228C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</w:tc>
        <w:tc>
          <w:tcPr>
            <w:tcW w:w="1513" w:type="dxa"/>
          </w:tcPr>
          <w:p w14:paraId="6E9C0C14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</w:tcPr>
          <w:p w14:paraId="73885672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</w:tc>
      </w:tr>
      <w:tr w:rsidR="000537A8" w:rsidRPr="000537A8" w14:paraId="4E188D8F" w14:textId="77777777" w:rsidTr="00605AA1">
        <w:trPr>
          <w:trHeight w:val="690"/>
        </w:trPr>
        <w:tc>
          <w:tcPr>
            <w:tcW w:w="3207" w:type="dxa"/>
          </w:tcPr>
          <w:p w14:paraId="71863F7E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line="228" w:lineRule="exact"/>
              <w:ind w:left="105"/>
            </w:pPr>
            <w:r w:rsidRPr="000537A8">
              <w:t>B1.</w:t>
            </w:r>
            <w:r w:rsidRPr="000537A8">
              <w:rPr>
                <w:spacing w:val="-2"/>
              </w:rPr>
              <w:t xml:space="preserve"> </w:t>
            </w:r>
            <w:r w:rsidRPr="000537A8">
              <w:t xml:space="preserve">COMPETENZE </w:t>
            </w:r>
            <w:r w:rsidRPr="000537A8">
              <w:rPr>
                <w:spacing w:val="-2"/>
              </w:rPr>
              <w:t>I.C.T.</w:t>
            </w:r>
          </w:p>
          <w:p w14:paraId="463EA73B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line="230" w:lineRule="atLeast"/>
              <w:ind w:left="105"/>
              <w:rPr>
                <w:b/>
              </w:rPr>
            </w:pPr>
            <w:r w:rsidRPr="000537A8">
              <w:t>CERTIFICATE</w:t>
            </w:r>
            <w:r w:rsidRPr="000537A8">
              <w:rPr>
                <w:spacing w:val="-13"/>
              </w:rPr>
              <w:t xml:space="preserve"> </w:t>
            </w:r>
            <w:r w:rsidRPr="000537A8">
              <w:t>riconosciute</w:t>
            </w:r>
            <w:r w:rsidRPr="000537A8">
              <w:rPr>
                <w:spacing w:val="-12"/>
              </w:rPr>
              <w:t xml:space="preserve"> </w:t>
            </w:r>
            <w:r w:rsidRPr="000537A8">
              <w:t xml:space="preserve">dal </w:t>
            </w:r>
            <w:r w:rsidRPr="000537A8">
              <w:rPr>
                <w:spacing w:val="-4"/>
              </w:rPr>
              <w:t>MIUR</w:t>
            </w:r>
          </w:p>
        </w:tc>
        <w:tc>
          <w:tcPr>
            <w:tcW w:w="1091" w:type="dxa"/>
          </w:tcPr>
          <w:p w14:paraId="6CA24FFB" w14:textId="779A677E" w:rsidR="000537A8" w:rsidRPr="000537A8" w:rsidRDefault="000537A8" w:rsidP="000537A8">
            <w:pPr>
              <w:widowControl w:val="0"/>
              <w:autoSpaceDE w:val="0"/>
              <w:autoSpaceDN w:val="0"/>
              <w:spacing w:before="228"/>
              <w:ind w:left="104"/>
            </w:pPr>
            <w:r w:rsidRPr="000537A8">
              <w:t>Max</w:t>
            </w:r>
            <w:r w:rsidRPr="000537A8">
              <w:rPr>
                <w:spacing w:val="3"/>
              </w:rPr>
              <w:t xml:space="preserve"> </w:t>
            </w:r>
            <w:r w:rsidR="00605AA1">
              <w:rPr>
                <w:spacing w:val="3"/>
              </w:rPr>
              <w:t>0</w:t>
            </w:r>
            <w:r w:rsidRPr="000537A8">
              <w:rPr>
                <w:spacing w:val="-10"/>
              </w:rPr>
              <w:t>1</w:t>
            </w:r>
          </w:p>
        </w:tc>
        <w:tc>
          <w:tcPr>
            <w:tcW w:w="1090" w:type="dxa"/>
          </w:tcPr>
          <w:p w14:paraId="29E35050" w14:textId="77777777" w:rsidR="000537A8" w:rsidRPr="000537A8" w:rsidRDefault="000537A8" w:rsidP="000537A8">
            <w:pPr>
              <w:widowControl w:val="0"/>
              <w:autoSpaceDE w:val="0"/>
              <w:autoSpaceDN w:val="0"/>
              <w:spacing w:before="228"/>
              <w:ind w:left="104"/>
              <w:rPr>
                <w:b/>
              </w:rPr>
            </w:pPr>
            <w:r w:rsidRPr="000537A8">
              <w:rPr>
                <w:b/>
              </w:rPr>
              <w:t xml:space="preserve">5 </w:t>
            </w:r>
            <w:r w:rsidRPr="000537A8">
              <w:rPr>
                <w:b/>
                <w:spacing w:val="-2"/>
              </w:rPr>
              <w:t>punti</w:t>
            </w:r>
          </w:p>
        </w:tc>
        <w:tc>
          <w:tcPr>
            <w:tcW w:w="1443" w:type="dxa"/>
          </w:tcPr>
          <w:p w14:paraId="108CD7EB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</w:tc>
        <w:tc>
          <w:tcPr>
            <w:tcW w:w="1513" w:type="dxa"/>
          </w:tcPr>
          <w:p w14:paraId="06441775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</w:tcPr>
          <w:p w14:paraId="7D44A91C" w14:textId="77777777" w:rsidR="000537A8" w:rsidRPr="000537A8" w:rsidRDefault="000537A8" w:rsidP="000537A8">
            <w:pPr>
              <w:widowControl w:val="0"/>
              <w:autoSpaceDE w:val="0"/>
              <w:autoSpaceDN w:val="0"/>
            </w:pPr>
          </w:p>
        </w:tc>
      </w:tr>
      <w:tr w:rsidR="003514DB" w:rsidRPr="000537A8" w14:paraId="710C599A" w14:textId="77777777" w:rsidTr="00605AA1">
        <w:trPr>
          <w:trHeight w:val="690"/>
        </w:trPr>
        <w:tc>
          <w:tcPr>
            <w:tcW w:w="3207" w:type="dxa"/>
          </w:tcPr>
          <w:tbl>
            <w:tblPr>
              <w:tblStyle w:val="Grigliatabella"/>
              <w:tblW w:w="9774" w:type="dxa"/>
              <w:tblLayout w:type="fixed"/>
              <w:tblLook w:val="04A0" w:firstRow="1" w:lastRow="0" w:firstColumn="1" w:lastColumn="0" w:noHBand="0" w:noVBand="1"/>
            </w:tblPr>
            <w:tblGrid>
              <w:gridCol w:w="6062"/>
              <w:gridCol w:w="2132"/>
              <w:gridCol w:w="1580"/>
            </w:tblGrid>
            <w:tr w:rsidR="003514DB" w:rsidRPr="00B6698D" w14:paraId="2194D82D" w14:textId="77777777" w:rsidTr="001E26A0">
              <w:tc>
                <w:tcPr>
                  <w:tcW w:w="6062" w:type="dxa"/>
                </w:tcPr>
                <w:p w14:paraId="12CFEBC9" w14:textId="77777777" w:rsidR="003514DB" w:rsidRPr="00B6698D" w:rsidRDefault="003514DB" w:rsidP="003514DB">
                  <w:pPr>
                    <w:tabs>
                      <w:tab w:val="left" w:pos="457"/>
                      <w:tab w:val="left" w:pos="4584"/>
                    </w:tabs>
                    <w:ind w:left="457" w:hanging="457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B</w:t>
                  </w:r>
                  <w:r w:rsidRPr="00B6698D">
                    <w:rPr>
                      <w:sz w:val="18"/>
                      <w:szCs w:val="18"/>
                    </w:rPr>
                    <w:t>2</w:t>
                  </w:r>
                  <w:r w:rsidRPr="00B6698D">
                    <w:rPr>
                      <w:color w:val="000000"/>
                      <w:sz w:val="18"/>
                      <w:szCs w:val="18"/>
                    </w:rPr>
                    <w:tab/>
                  </w:r>
                  <w:r w:rsidRPr="00B6698D">
                    <w:rPr>
                      <w:sz w:val="18"/>
                      <w:szCs w:val="18"/>
                    </w:rPr>
                    <w:t>CERTIFICAZIONI LINGUISTICHE</w:t>
                  </w:r>
                </w:p>
                <w:p w14:paraId="4D953757" w14:textId="77777777" w:rsidR="003514DB" w:rsidRPr="00B6698D" w:rsidRDefault="003514DB" w:rsidP="003514DB">
                  <w:pPr>
                    <w:tabs>
                      <w:tab w:val="left" w:leader="dot" w:pos="4584"/>
                      <w:tab w:val="right" w:leader="dot" w:pos="9638"/>
                    </w:tabs>
                    <w:ind w:left="709"/>
                    <w:rPr>
                      <w:i/>
                      <w:iCs/>
                      <w:sz w:val="18"/>
                      <w:szCs w:val="18"/>
                    </w:rPr>
                  </w:pPr>
                  <w:r w:rsidRPr="00B6698D">
                    <w:rPr>
                      <w:i/>
                      <w:iCs/>
                      <w:sz w:val="18"/>
                      <w:szCs w:val="18"/>
                    </w:rPr>
                    <w:t xml:space="preserve">livello C2 del QCER </w:t>
                  </w:r>
                  <w:r>
                    <w:rPr>
                      <w:rFonts w:eastAsiaTheme="minorEastAsia"/>
                      <w:i/>
                      <w:iCs/>
                      <w:sz w:val="18"/>
                      <w:szCs w:val="18"/>
                    </w:rPr>
                    <w:t xml:space="preserve">- </w:t>
                  </w:r>
                  <w:r w:rsidRPr="00B6698D">
                    <w:rPr>
                      <w:rFonts w:eastAsiaTheme="minorEastAsia"/>
                      <w:i/>
                      <w:iCs/>
                      <w:sz w:val="18"/>
                      <w:szCs w:val="18"/>
                    </w:rPr>
                    <w:t xml:space="preserve"> 5 punti</w:t>
                  </w:r>
                </w:p>
                <w:p w14:paraId="7078DCB8" w14:textId="77777777" w:rsidR="003514DB" w:rsidRPr="00B6698D" w:rsidRDefault="003514DB" w:rsidP="003514DB">
                  <w:pPr>
                    <w:tabs>
                      <w:tab w:val="left" w:leader="dot" w:pos="4584"/>
                      <w:tab w:val="right" w:leader="dot" w:pos="9638"/>
                    </w:tabs>
                    <w:ind w:left="709"/>
                    <w:rPr>
                      <w:i/>
                      <w:iCs/>
                      <w:sz w:val="18"/>
                      <w:szCs w:val="18"/>
                    </w:rPr>
                  </w:pPr>
                  <w:r w:rsidRPr="00B6698D">
                    <w:rPr>
                      <w:i/>
                      <w:iCs/>
                      <w:sz w:val="18"/>
                      <w:szCs w:val="18"/>
                    </w:rPr>
                    <w:t xml:space="preserve">livello C1 del QCER </w:t>
                  </w:r>
                  <w:r>
                    <w:rPr>
                      <w:rFonts w:eastAsiaTheme="minorEastAsia"/>
                      <w:i/>
                      <w:iCs/>
                      <w:sz w:val="18"/>
                      <w:szCs w:val="18"/>
                    </w:rPr>
                    <w:t xml:space="preserve">- </w:t>
                  </w:r>
                  <w:r w:rsidRPr="00B6698D">
                    <w:rPr>
                      <w:rFonts w:eastAsiaTheme="minorEastAsia"/>
                      <w:i/>
                      <w:iCs/>
                      <w:sz w:val="18"/>
                      <w:szCs w:val="18"/>
                    </w:rPr>
                    <w:t xml:space="preserve"> 3 punti</w:t>
                  </w:r>
                </w:p>
                <w:p w14:paraId="67B8700F" w14:textId="77777777" w:rsidR="003514DB" w:rsidRPr="00B6698D" w:rsidRDefault="003514DB" w:rsidP="003514DB">
                  <w:pPr>
                    <w:tabs>
                      <w:tab w:val="left" w:leader="dot" w:pos="4584"/>
                      <w:tab w:val="right" w:pos="9638"/>
                    </w:tabs>
                    <w:ind w:left="708"/>
                    <w:rPr>
                      <w:sz w:val="18"/>
                      <w:szCs w:val="18"/>
                    </w:rPr>
                  </w:pPr>
                  <w:r w:rsidRPr="00B6698D">
                    <w:rPr>
                      <w:i/>
                      <w:iCs/>
                      <w:sz w:val="18"/>
                      <w:szCs w:val="18"/>
                    </w:rPr>
                    <w:t xml:space="preserve">livello B2 del QCER </w:t>
                  </w:r>
                  <w:r>
                    <w:rPr>
                      <w:rFonts w:eastAsiaTheme="minorEastAsia"/>
                      <w:i/>
                      <w:iCs/>
                      <w:sz w:val="18"/>
                      <w:szCs w:val="18"/>
                    </w:rPr>
                    <w:t xml:space="preserve">- </w:t>
                  </w:r>
                  <w:r w:rsidRPr="00B6698D">
                    <w:rPr>
                      <w:rFonts w:eastAsiaTheme="minorEastAsia"/>
                      <w:i/>
                      <w:iCs/>
                      <w:sz w:val="18"/>
                      <w:szCs w:val="18"/>
                    </w:rPr>
                    <w:t xml:space="preserve"> 2 punti</w:t>
                  </w:r>
                </w:p>
              </w:tc>
              <w:tc>
                <w:tcPr>
                  <w:tcW w:w="2132" w:type="dxa"/>
                  <w:vAlign w:val="center"/>
                </w:tcPr>
                <w:p w14:paraId="29AFDAF9" w14:textId="77777777" w:rsidR="003514DB" w:rsidRPr="00B6698D" w:rsidRDefault="003514DB" w:rsidP="003514DB">
                  <w:pPr>
                    <w:jc w:val="center"/>
                    <w:rPr>
                      <w:sz w:val="18"/>
                      <w:szCs w:val="18"/>
                    </w:rPr>
                  </w:pPr>
                  <w:r w:rsidRPr="00B6698D">
                    <w:rPr>
                      <w:sz w:val="18"/>
                      <w:szCs w:val="18"/>
                    </w:rPr>
                    <w:t>max. 1 titolo</w:t>
                  </w:r>
                </w:p>
              </w:tc>
              <w:tc>
                <w:tcPr>
                  <w:tcW w:w="1580" w:type="dxa"/>
                </w:tcPr>
                <w:p w14:paraId="5A704F08" w14:textId="77777777" w:rsidR="003514DB" w:rsidRPr="00B6698D" w:rsidRDefault="003514DB" w:rsidP="003514DB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5</w:t>
                  </w:r>
                </w:p>
              </w:tc>
            </w:tr>
          </w:tbl>
          <w:p w14:paraId="644EBBD3" w14:textId="77777777" w:rsidR="003514DB" w:rsidRPr="000537A8" w:rsidRDefault="003514DB" w:rsidP="003514DB">
            <w:pPr>
              <w:widowControl w:val="0"/>
              <w:autoSpaceDE w:val="0"/>
              <w:autoSpaceDN w:val="0"/>
              <w:spacing w:line="228" w:lineRule="exact"/>
              <w:ind w:left="105"/>
            </w:pPr>
          </w:p>
        </w:tc>
        <w:tc>
          <w:tcPr>
            <w:tcW w:w="1091" w:type="dxa"/>
          </w:tcPr>
          <w:p w14:paraId="3B88828B" w14:textId="6635E9E5" w:rsidR="003514DB" w:rsidRPr="000537A8" w:rsidRDefault="003514DB" w:rsidP="003514DB">
            <w:pPr>
              <w:widowControl w:val="0"/>
              <w:autoSpaceDE w:val="0"/>
              <w:autoSpaceDN w:val="0"/>
              <w:spacing w:before="228"/>
              <w:ind w:left="104"/>
            </w:pPr>
            <w:r w:rsidRPr="000537A8">
              <w:t>Max</w:t>
            </w:r>
            <w:r w:rsidRPr="000537A8">
              <w:rPr>
                <w:spacing w:val="-1"/>
              </w:rPr>
              <w:t xml:space="preserve"> </w:t>
            </w:r>
            <w:r>
              <w:t>1</w:t>
            </w:r>
            <w:r w:rsidRPr="000537A8">
              <w:rPr>
                <w:spacing w:val="2"/>
              </w:rPr>
              <w:t xml:space="preserve"> </w:t>
            </w:r>
            <w:r w:rsidRPr="000537A8">
              <w:rPr>
                <w:spacing w:val="-2"/>
              </w:rPr>
              <w:t>cert.</w:t>
            </w:r>
          </w:p>
        </w:tc>
        <w:tc>
          <w:tcPr>
            <w:tcW w:w="1090" w:type="dxa"/>
          </w:tcPr>
          <w:p w14:paraId="7F04CFC1" w14:textId="3D5AF532" w:rsidR="003514DB" w:rsidRPr="000537A8" w:rsidRDefault="003514DB" w:rsidP="003514DB">
            <w:pPr>
              <w:widowControl w:val="0"/>
              <w:autoSpaceDE w:val="0"/>
              <w:autoSpaceDN w:val="0"/>
              <w:spacing w:before="228"/>
              <w:ind w:left="104"/>
              <w:rPr>
                <w:b/>
              </w:rPr>
            </w:pPr>
            <w:r>
              <w:rPr>
                <w:b/>
                <w:spacing w:val="-2"/>
              </w:rPr>
              <w:t xml:space="preserve">Max </w:t>
            </w:r>
            <w:r w:rsidRPr="000537A8">
              <w:rPr>
                <w:b/>
                <w:spacing w:val="-2"/>
              </w:rPr>
              <w:t>5</w:t>
            </w:r>
            <w:r w:rsidRPr="000537A8">
              <w:rPr>
                <w:b/>
                <w:spacing w:val="-11"/>
              </w:rPr>
              <w:t xml:space="preserve"> </w:t>
            </w:r>
            <w:r w:rsidRPr="000537A8">
              <w:rPr>
                <w:b/>
                <w:spacing w:val="-2"/>
              </w:rPr>
              <w:t xml:space="preserve">punti </w:t>
            </w:r>
          </w:p>
        </w:tc>
        <w:tc>
          <w:tcPr>
            <w:tcW w:w="1443" w:type="dxa"/>
          </w:tcPr>
          <w:p w14:paraId="76A32754" w14:textId="77777777" w:rsidR="003514DB" w:rsidRPr="000537A8" w:rsidRDefault="003514DB" w:rsidP="003514DB">
            <w:pPr>
              <w:widowControl w:val="0"/>
              <w:autoSpaceDE w:val="0"/>
              <w:autoSpaceDN w:val="0"/>
            </w:pPr>
          </w:p>
        </w:tc>
        <w:tc>
          <w:tcPr>
            <w:tcW w:w="1513" w:type="dxa"/>
          </w:tcPr>
          <w:p w14:paraId="6C28CA68" w14:textId="77777777" w:rsidR="003514DB" w:rsidRPr="000537A8" w:rsidRDefault="003514DB" w:rsidP="003514DB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</w:tcPr>
          <w:p w14:paraId="73E9F296" w14:textId="77777777" w:rsidR="003514DB" w:rsidRPr="000537A8" w:rsidRDefault="003514DB" w:rsidP="003514DB">
            <w:pPr>
              <w:widowControl w:val="0"/>
              <w:autoSpaceDE w:val="0"/>
              <w:autoSpaceDN w:val="0"/>
            </w:pPr>
          </w:p>
        </w:tc>
      </w:tr>
      <w:tr w:rsidR="003514DB" w:rsidRPr="000537A8" w14:paraId="70797C76" w14:textId="77777777" w:rsidTr="00605AA1">
        <w:trPr>
          <w:trHeight w:val="920"/>
        </w:trPr>
        <w:tc>
          <w:tcPr>
            <w:tcW w:w="5388" w:type="dxa"/>
            <w:gridSpan w:val="3"/>
          </w:tcPr>
          <w:p w14:paraId="1EFB807E" w14:textId="77777777" w:rsidR="003514DB" w:rsidRPr="000537A8" w:rsidRDefault="003514DB" w:rsidP="003514DB">
            <w:pPr>
              <w:widowControl w:val="0"/>
              <w:autoSpaceDE w:val="0"/>
              <w:autoSpaceDN w:val="0"/>
              <w:spacing w:before="228"/>
              <w:ind w:left="105"/>
              <w:rPr>
                <w:b/>
              </w:rPr>
            </w:pPr>
            <w:r w:rsidRPr="000537A8">
              <w:rPr>
                <w:b/>
              </w:rPr>
              <w:t xml:space="preserve"> LE</w:t>
            </w:r>
            <w:r w:rsidRPr="000537A8">
              <w:rPr>
                <w:b/>
                <w:spacing w:val="2"/>
              </w:rPr>
              <w:t xml:space="preserve"> </w:t>
            </w:r>
            <w:r w:rsidRPr="000537A8">
              <w:rPr>
                <w:b/>
                <w:spacing w:val="-2"/>
              </w:rPr>
              <w:t>ESPERIENZE</w:t>
            </w:r>
          </w:p>
          <w:p w14:paraId="317D1793" w14:textId="77777777" w:rsidR="003514DB" w:rsidRPr="000537A8" w:rsidRDefault="003514DB" w:rsidP="003514DB">
            <w:pPr>
              <w:widowControl w:val="0"/>
              <w:autoSpaceDE w:val="0"/>
              <w:autoSpaceDN w:val="0"/>
              <w:ind w:left="155"/>
              <w:rPr>
                <w:b/>
              </w:rPr>
            </w:pPr>
            <w:r w:rsidRPr="000537A8">
              <w:rPr>
                <w:b/>
                <w:u w:val="single"/>
              </w:rPr>
              <w:t>NELLO</w:t>
            </w:r>
            <w:r w:rsidRPr="000537A8">
              <w:rPr>
                <w:b/>
                <w:spacing w:val="-3"/>
                <w:u w:val="single"/>
              </w:rPr>
              <w:t xml:space="preserve"> </w:t>
            </w:r>
            <w:r w:rsidRPr="000537A8">
              <w:rPr>
                <w:b/>
                <w:u w:val="single"/>
              </w:rPr>
              <w:t>SPECIFICO</w:t>
            </w:r>
            <w:r w:rsidRPr="000537A8">
              <w:rPr>
                <w:b/>
                <w:spacing w:val="-3"/>
                <w:u w:val="single"/>
              </w:rPr>
              <w:t xml:space="preserve"> </w:t>
            </w:r>
            <w:r w:rsidRPr="000537A8">
              <w:rPr>
                <w:b/>
                <w:u w:val="single"/>
              </w:rPr>
              <w:t>SETTORE</w:t>
            </w:r>
            <w:r w:rsidRPr="000537A8">
              <w:rPr>
                <w:b/>
                <w:spacing w:val="-5"/>
                <w:u w:val="single"/>
              </w:rPr>
              <w:t xml:space="preserve"> </w:t>
            </w:r>
            <w:r w:rsidRPr="000537A8">
              <w:rPr>
                <w:b/>
                <w:u w:val="single"/>
              </w:rPr>
              <w:t>IN</w:t>
            </w:r>
            <w:r w:rsidRPr="000537A8">
              <w:rPr>
                <w:b/>
                <w:spacing w:val="-2"/>
                <w:u w:val="single"/>
              </w:rPr>
              <w:t xml:space="preserve"> </w:t>
            </w:r>
            <w:r w:rsidRPr="000537A8">
              <w:rPr>
                <w:b/>
                <w:u w:val="single"/>
              </w:rPr>
              <w:t>CUI SI</w:t>
            </w:r>
            <w:r w:rsidRPr="000537A8">
              <w:rPr>
                <w:b/>
                <w:spacing w:val="6"/>
                <w:u w:val="single"/>
              </w:rPr>
              <w:t xml:space="preserve"> </w:t>
            </w:r>
            <w:r w:rsidRPr="000537A8">
              <w:rPr>
                <w:b/>
                <w:spacing w:val="-2"/>
                <w:u w:val="single"/>
              </w:rPr>
              <w:t>CONCORRE</w:t>
            </w:r>
          </w:p>
        </w:tc>
        <w:tc>
          <w:tcPr>
            <w:tcW w:w="1443" w:type="dxa"/>
          </w:tcPr>
          <w:p w14:paraId="26FE25EA" w14:textId="77777777" w:rsidR="003514DB" w:rsidRPr="000537A8" w:rsidRDefault="003514DB" w:rsidP="003514DB">
            <w:pPr>
              <w:widowControl w:val="0"/>
              <w:autoSpaceDE w:val="0"/>
              <w:autoSpaceDN w:val="0"/>
            </w:pPr>
          </w:p>
        </w:tc>
        <w:tc>
          <w:tcPr>
            <w:tcW w:w="1513" w:type="dxa"/>
          </w:tcPr>
          <w:p w14:paraId="7F014EBB" w14:textId="77777777" w:rsidR="003514DB" w:rsidRPr="000537A8" w:rsidRDefault="003514DB" w:rsidP="003514DB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</w:tcPr>
          <w:p w14:paraId="70365C22" w14:textId="77777777" w:rsidR="003514DB" w:rsidRPr="000537A8" w:rsidRDefault="003514DB" w:rsidP="003514DB">
            <w:pPr>
              <w:widowControl w:val="0"/>
              <w:autoSpaceDE w:val="0"/>
              <w:autoSpaceDN w:val="0"/>
            </w:pPr>
          </w:p>
        </w:tc>
      </w:tr>
      <w:tr w:rsidR="003514DB" w:rsidRPr="000537A8" w14:paraId="373E9276" w14:textId="77777777" w:rsidTr="00605AA1">
        <w:trPr>
          <w:trHeight w:val="1380"/>
        </w:trPr>
        <w:tc>
          <w:tcPr>
            <w:tcW w:w="3207" w:type="dxa"/>
          </w:tcPr>
          <w:p w14:paraId="7FA89B4C" w14:textId="77777777" w:rsidR="003514DB" w:rsidRPr="000537A8" w:rsidRDefault="003514DB" w:rsidP="003514DB">
            <w:pPr>
              <w:widowControl w:val="0"/>
              <w:autoSpaceDE w:val="0"/>
              <w:autoSpaceDN w:val="0"/>
              <w:ind w:left="105" w:right="144"/>
            </w:pPr>
            <w:r w:rsidRPr="000537A8">
              <w:t xml:space="preserve"> </w:t>
            </w:r>
          </w:p>
          <w:p w14:paraId="025AAA20" w14:textId="77777777" w:rsidR="003514DB" w:rsidRPr="000537A8" w:rsidRDefault="003514DB" w:rsidP="003514DB">
            <w:pPr>
              <w:widowControl w:val="0"/>
              <w:autoSpaceDE w:val="0"/>
              <w:autoSpaceDN w:val="0"/>
              <w:ind w:left="105" w:right="144"/>
            </w:pPr>
            <w:r w:rsidRPr="000537A8">
              <w:t xml:space="preserve">C1. INCARICHI SI REFERENTE DI PIANO E SUPPORTO ALLA GESTIONE </w:t>
            </w:r>
          </w:p>
        </w:tc>
        <w:tc>
          <w:tcPr>
            <w:tcW w:w="1091" w:type="dxa"/>
          </w:tcPr>
          <w:p w14:paraId="6B3D364F" w14:textId="77777777" w:rsidR="003514DB" w:rsidRPr="000537A8" w:rsidRDefault="003514DB" w:rsidP="003514DB">
            <w:pPr>
              <w:widowControl w:val="0"/>
              <w:autoSpaceDE w:val="0"/>
              <w:autoSpaceDN w:val="0"/>
              <w:rPr>
                <w:i/>
              </w:rPr>
            </w:pPr>
          </w:p>
          <w:p w14:paraId="265966BF" w14:textId="77777777" w:rsidR="003514DB" w:rsidRPr="000537A8" w:rsidRDefault="003514DB" w:rsidP="003514DB">
            <w:pPr>
              <w:widowControl w:val="0"/>
              <w:autoSpaceDE w:val="0"/>
              <w:autoSpaceDN w:val="0"/>
              <w:spacing w:before="113"/>
              <w:rPr>
                <w:i/>
              </w:rPr>
            </w:pPr>
          </w:p>
          <w:p w14:paraId="79813A9D" w14:textId="77777777" w:rsidR="003514DB" w:rsidRDefault="003514DB" w:rsidP="003514DB">
            <w:pPr>
              <w:widowControl w:val="0"/>
              <w:autoSpaceDE w:val="0"/>
              <w:autoSpaceDN w:val="0"/>
              <w:ind w:left="104"/>
              <w:rPr>
                <w:spacing w:val="-5"/>
              </w:rPr>
            </w:pPr>
            <w:r w:rsidRPr="000537A8">
              <w:t>Max</w:t>
            </w:r>
            <w:r w:rsidRPr="000537A8">
              <w:rPr>
                <w:spacing w:val="3"/>
              </w:rPr>
              <w:t xml:space="preserve"> </w:t>
            </w:r>
            <w:r w:rsidRPr="000537A8">
              <w:rPr>
                <w:spacing w:val="-5"/>
              </w:rPr>
              <w:t>15</w:t>
            </w:r>
          </w:p>
          <w:p w14:paraId="4EC7631C" w14:textId="6DB2A453" w:rsidR="003514DB" w:rsidRPr="000537A8" w:rsidRDefault="003514DB" w:rsidP="003514DB">
            <w:pPr>
              <w:widowControl w:val="0"/>
              <w:autoSpaceDE w:val="0"/>
              <w:autoSpaceDN w:val="0"/>
              <w:ind w:left="104"/>
            </w:pPr>
            <w:r>
              <w:rPr>
                <w:spacing w:val="-5"/>
              </w:rPr>
              <w:t>incarichi</w:t>
            </w:r>
          </w:p>
        </w:tc>
        <w:tc>
          <w:tcPr>
            <w:tcW w:w="1090" w:type="dxa"/>
          </w:tcPr>
          <w:p w14:paraId="52320C14" w14:textId="77777777" w:rsidR="003514DB" w:rsidRPr="000537A8" w:rsidRDefault="003514DB" w:rsidP="003514DB">
            <w:pPr>
              <w:widowControl w:val="0"/>
              <w:autoSpaceDE w:val="0"/>
              <w:autoSpaceDN w:val="0"/>
              <w:spacing w:before="228"/>
              <w:rPr>
                <w:i/>
              </w:rPr>
            </w:pPr>
          </w:p>
          <w:p w14:paraId="27AE9000" w14:textId="77777777" w:rsidR="003514DB" w:rsidRDefault="003514DB" w:rsidP="003514DB">
            <w:pPr>
              <w:widowControl w:val="0"/>
              <w:autoSpaceDE w:val="0"/>
              <w:autoSpaceDN w:val="0"/>
              <w:ind w:left="104" w:right="79" w:firstLine="50"/>
              <w:rPr>
                <w:b/>
                <w:spacing w:val="-2"/>
              </w:rPr>
            </w:pPr>
            <w:r w:rsidRPr="000537A8">
              <w:rPr>
                <w:b/>
                <w:spacing w:val="-2"/>
              </w:rPr>
              <w:t>3</w:t>
            </w:r>
            <w:r w:rsidRPr="000537A8">
              <w:rPr>
                <w:b/>
                <w:spacing w:val="-11"/>
              </w:rPr>
              <w:t xml:space="preserve"> </w:t>
            </w:r>
            <w:r w:rsidRPr="000537A8">
              <w:rPr>
                <w:b/>
                <w:spacing w:val="-2"/>
              </w:rPr>
              <w:t>punti</w:t>
            </w:r>
          </w:p>
          <w:p w14:paraId="65062C1C" w14:textId="049E2E95" w:rsidR="003514DB" w:rsidRPr="000537A8" w:rsidRDefault="003514DB" w:rsidP="003514DB">
            <w:pPr>
              <w:widowControl w:val="0"/>
              <w:autoSpaceDE w:val="0"/>
              <w:autoSpaceDN w:val="0"/>
              <w:ind w:left="104" w:right="79" w:firstLine="50"/>
              <w:rPr>
                <w:b/>
              </w:rPr>
            </w:pPr>
            <w:r w:rsidRPr="000537A8">
              <w:rPr>
                <w:b/>
                <w:spacing w:val="-4"/>
              </w:rPr>
              <w:t>cad.</w:t>
            </w:r>
          </w:p>
        </w:tc>
        <w:tc>
          <w:tcPr>
            <w:tcW w:w="1443" w:type="dxa"/>
          </w:tcPr>
          <w:p w14:paraId="38D72E00" w14:textId="77777777" w:rsidR="003514DB" w:rsidRPr="000537A8" w:rsidRDefault="003514DB" w:rsidP="003514DB">
            <w:pPr>
              <w:widowControl w:val="0"/>
              <w:autoSpaceDE w:val="0"/>
              <w:autoSpaceDN w:val="0"/>
            </w:pPr>
          </w:p>
        </w:tc>
        <w:tc>
          <w:tcPr>
            <w:tcW w:w="1513" w:type="dxa"/>
          </w:tcPr>
          <w:p w14:paraId="320C8B32" w14:textId="77777777" w:rsidR="003514DB" w:rsidRPr="000537A8" w:rsidRDefault="003514DB" w:rsidP="003514DB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</w:tcPr>
          <w:p w14:paraId="2644C4CC" w14:textId="77777777" w:rsidR="003514DB" w:rsidRPr="000537A8" w:rsidRDefault="003514DB" w:rsidP="003514DB">
            <w:pPr>
              <w:widowControl w:val="0"/>
              <w:autoSpaceDE w:val="0"/>
              <w:autoSpaceDN w:val="0"/>
            </w:pPr>
          </w:p>
        </w:tc>
      </w:tr>
      <w:tr w:rsidR="003514DB" w:rsidRPr="000537A8" w14:paraId="5EA10774" w14:textId="77777777" w:rsidTr="00605AA1">
        <w:trPr>
          <w:trHeight w:val="1380"/>
        </w:trPr>
        <w:tc>
          <w:tcPr>
            <w:tcW w:w="3207" w:type="dxa"/>
          </w:tcPr>
          <w:p w14:paraId="7685963A" w14:textId="77777777" w:rsidR="003514DB" w:rsidRPr="000537A8" w:rsidRDefault="003514DB" w:rsidP="003514DB">
            <w:pPr>
              <w:widowControl w:val="0"/>
              <w:autoSpaceDE w:val="0"/>
              <w:autoSpaceDN w:val="0"/>
              <w:ind w:left="105" w:right="144"/>
            </w:pPr>
            <w:r w:rsidRPr="000537A8">
              <w:t>C2. ESPERIENZE DI TUTOR D’AULA/DIDATTICO</w:t>
            </w:r>
            <w:r w:rsidRPr="000537A8">
              <w:rPr>
                <w:spacing w:val="-13"/>
              </w:rPr>
              <w:t xml:space="preserve"> </w:t>
            </w:r>
            <w:r w:rsidRPr="000537A8">
              <w:t>(min.</w:t>
            </w:r>
            <w:r w:rsidRPr="000537A8">
              <w:rPr>
                <w:spacing w:val="-12"/>
              </w:rPr>
              <w:t xml:space="preserve"> </w:t>
            </w:r>
            <w:r w:rsidRPr="000537A8">
              <w:t>20 ore) NEI PROGETTI FINANZIATI DAL FONDO SOCIALE EUROPEO (PON –</w:t>
            </w:r>
          </w:p>
          <w:p w14:paraId="7DE11558" w14:textId="77777777" w:rsidR="003514DB" w:rsidRPr="000537A8" w:rsidRDefault="003514DB" w:rsidP="003514DB">
            <w:pPr>
              <w:widowControl w:val="0"/>
              <w:autoSpaceDE w:val="0"/>
              <w:autoSpaceDN w:val="0"/>
              <w:spacing w:line="212" w:lineRule="exact"/>
              <w:ind w:left="105"/>
            </w:pPr>
            <w:r w:rsidRPr="000537A8">
              <w:t>POR-</w:t>
            </w:r>
            <w:r w:rsidRPr="000537A8">
              <w:rPr>
                <w:spacing w:val="-6"/>
              </w:rPr>
              <w:t xml:space="preserve"> </w:t>
            </w:r>
            <w:r w:rsidRPr="000537A8">
              <w:t>PNRR</w:t>
            </w:r>
            <w:r w:rsidRPr="000537A8">
              <w:rPr>
                <w:spacing w:val="-2"/>
              </w:rPr>
              <w:t xml:space="preserve"> ETC.)</w:t>
            </w:r>
          </w:p>
        </w:tc>
        <w:tc>
          <w:tcPr>
            <w:tcW w:w="1091" w:type="dxa"/>
          </w:tcPr>
          <w:p w14:paraId="3EFCCEEC" w14:textId="77777777" w:rsidR="003514DB" w:rsidRPr="000537A8" w:rsidRDefault="003514DB" w:rsidP="003514DB">
            <w:pPr>
              <w:widowControl w:val="0"/>
              <w:autoSpaceDE w:val="0"/>
              <w:autoSpaceDN w:val="0"/>
              <w:rPr>
                <w:i/>
              </w:rPr>
            </w:pPr>
          </w:p>
          <w:p w14:paraId="039B1A9D" w14:textId="77777777" w:rsidR="003514DB" w:rsidRPr="000537A8" w:rsidRDefault="003514DB" w:rsidP="003514DB">
            <w:pPr>
              <w:widowControl w:val="0"/>
              <w:autoSpaceDE w:val="0"/>
              <w:autoSpaceDN w:val="0"/>
              <w:spacing w:before="113"/>
              <w:rPr>
                <w:i/>
              </w:rPr>
            </w:pPr>
          </w:p>
          <w:p w14:paraId="7956F7C3" w14:textId="77777777" w:rsidR="003514DB" w:rsidRDefault="003514DB" w:rsidP="003514DB">
            <w:pPr>
              <w:widowControl w:val="0"/>
              <w:autoSpaceDE w:val="0"/>
              <w:autoSpaceDN w:val="0"/>
              <w:ind w:left="104"/>
              <w:rPr>
                <w:spacing w:val="-5"/>
              </w:rPr>
            </w:pPr>
            <w:r w:rsidRPr="000537A8">
              <w:t>Max</w:t>
            </w:r>
            <w:r w:rsidRPr="000537A8">
              <w:rPr>
                <w:spacing w:val="3"/>
              </w:rPr>
              <w:t xml:space="preserve"> </w:t>
            </w:r>
            <w:r w:rsidRPr="000537A8">
              <w:rPr>
                <w:spacing w:val="-5"/>
              </w:rPr>
              <w:t>10</w:t>
            </w:r>
          </w:p>
          <w:p w14:paraId="7058BB92" w14:textId="186BFE89" w:rsidR="003514DB" w:rsidRPr="000537A8" w:rsidRDefault="003514DB" w:rsidP="003514DB">
            <w:pPr>
              <w:widowControl w:val="0"/>
              <w:autoSpaceDE w:val="0"/>
              <w:autoSpaceDN w:val="0"/>
              <w:ind w:left="104"/>
            </w:pPr>
            <w:r>
              <w:rPr>
                <w:spacing w:val="-5"/>
              </w:rPr>
              <w:t>esperienze</w:t>
            </w:r>
          </w:p>
        </w:tc>
        <w:tc>
          <w:tcPr>
            <w:tcW w:w="1090" w:type="dxa"/>
          </w:tcPr>
          <w:p w14:paraId="1720B545" w14:textId="77777777" w:rsidR="003514DB" w:rsidRPr="000537A8" w:rsidRDefault="003514DB" w:rsidP="003514DB">
            <w:pPr>
              <w:widowControl w:val="0"/>
              <w:autoSpaceDE w:val="0"/>
              <w:autoSpaceDN w:val="0"/>
              <w:spacing w:before="228"/>
              <w:rPr>
                <w:i/>
              </w:rPr>
            </w:pPr>
          </w:p>
          <w:p w14:paraId="4054FEC1" w14:textId="77777777" w:rsidR="003514DB" w:rsidRDefault="003514DB" w:rsidP="003514DB">
            <w:pPr>
              <w:widowControl w:val="0"/>
              <w:autoSpaceDE w:val="0"/>
              <w:autoSpaceDN w:val="0"/>
              <w:ind w:left="104" w:right="79" w:firstLine="50"/>
              <w:rPr>
                <w:b/>
                <w:spacing w:val="-2"/>
              </w:rPr>
            </w:pPr>
            <w:r w:rsidRPr="000537A8">
              <w:rPr>
                <w:b/>
                <w:spacing w:val="-2"/>
              </w:rPr>
              <w:t>3</w:t>
            </w:r>
            <w:r w:rsidRPr="000537A8">
              <w:rPr>
                <w:b/>
                <w:spacing w:val="-11"/>
              </w:rPr>
              <w:t xml:space="preserve"> </w:t>
            </w:r>
            <w:r w:rsidRPr="000537A8">
              <w:rPr>
                <w:b/>
                <w:spacing w:val="-2"/>
              </w:rPr>
              <w:t>punti</w:t>
            </w:r>
          </w:p>
          <w:p w14:paraId="5CD6DAD3" w14:textId="11229AD4" w:rsidR="003514DB" w:rsidRPr="000537A8" w:rsidRDefault="003514DB" w:rsidP="003514DB">
            <w:pPr>
              <w:widowControl w:val="0"/>
              <w:autoSpaceDE w:val="0"/>
              <w:autoSpaceDN w:val="0"/>
              <w:ind w:left="104" w:right="79" w:firstLine="50"/>
              <w:rPr>
                <w:b/>
                <w:spacing w:val="-2"/>
              </w:rPr>
            </w:pPr>
            <w:r w:rsidRPr="000537A8">
              <w:rPr>
                <w:b/>
                <w:spacing w:val="-4"/>
              </w:rPr>
              <w:t>cad.</w:t>
            </w:r>
          </w:p>
        </w:tc>
        <w:tc>
          <w:tcPr>
            <w:tcW w:w="1443" w:type="dxa"/>
          </w:tcPr>
          <w:p w14:paraId="3995CAC9" w14:textId="77777777" w:rsidR="003514DB" w:rsidRPr="000537A8" w:rsidRDefault="003514DB" w:rsidP="003514DB">
            <w:pPr>
              <w:widowControl w:val="0"/>
              <w:autoSpaceDE w:val="0"/>
              <w:autoSpaceDN w:val="0"/>
            </w:pPr>
          </w:p>
        </w:tc>
        <w:tc>
          <w:tcPr>
            <w:tcW w:w="1513" w:type="dxa"/>
          </w:tcPr>
          <w:p w14:paraId="42915DB5" w14:textId="77777777" w:rsidR="003514DB" w:rsidRPr="000537A8" w:rsidRDefault="003514DB" w:rsidP="003514DB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</w:tcPr>
          <w:p w14:paraId="5DC4B6AE" w14:textId="77777777" w:rsidR="003514DB" w:rsidRPr="000537A8" w:rsidRDefault="003514DB" w:rsidP="003514DB">
            <w:pPr>
              <w:widowControl w:val="0"/>
              <w:autoSpaceDE w:val="0"/>
              <w:autoSpaceDN w:val="0"/>
            </w:pPr>
          </w:p>
        </w:tc>
      </w:tr>
      <w:tr w:rsidR="003514DB" w:rsidRPr="000537A8" w14:paraId="581EAC3D" w14:textId="77777777" w:rsidTr="00605AA1">
        <w:trPr>
          <w:trHeight w:val="227"/>
        </w:trPr>
        <w:tc>
          <w:tcPr>
            <w:tcW w:w="3207" w:type="dxa"/>
            <w:tcBorders>
              <w:bottom w:val="nil"/>
            </w:tcBorders>
          </w:tcPr>
          <w:p w14:paraId="62A7C99A" w14:textId="77777777" w:rsidR="003514DB" w:rsidRPr="000537A8" w:rsidRDefault="003514DB" w:rsidP="003514DB">
            <w:pPr>
              <w:widowControl w:val="0"/>
              <w:autoSpaceDE w:val="0"/>
              <w:autoSpaceDN w:val="0"/>
              <w:spacing w:line="208" w:lineRule="exact"/>
              <w:ind w:left="105"/>
            </w:pPr>
            <w:r w:rsidRPr="000537A8">
              <w:t>C3.</w:t>
            </w:r>
            <w:r w:rsidRPr="000537A8">
              <w:rPr>
                <w:spacing w:val="-4"/>
              </w:rPr>
              <w:t xml:space="preserve"> </w:t>
            </w:r>
            <w:r w:rsidRPr="000537A8">
              <w:t>ESPERIENZE</w:t>
            </w:r>
            <w:r w:rsidRPr="000537A8">
              <w:rPr>
                <w:spacing w:val="-1"/>
              </w:rPr>
              <w:t xml:space="preserve"> </w:t>
            </w:r>
            <w:r w:rsidRPr="000537A8">
              <w:rPr>
                <w:spacing w:val="-5"/>
              </w:rPr>
              <w:t>DI</w:t>
            </w:r>
          </w:p>
        </w:tc>
        <w:tc>
          <w:tcPr>
            <w:tcW w:w="1091" w:type="dxa"/>
            <w:tcBorders>
              <w:bottom w:val="nil"/>
            </w:tcBorders>
          </w:tcPr>
          <w:p w14:paraId="59EDF854" w14:textId="77777777" w:rsidR="003514DB" w:rsidRPr="000537A8" w:rsidRDefault="003514DB" w:rsidP="003514DB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1090" w:type="dxa"/>
            <w:tcBorders>
              <w:bottom w:val="nil"/>
            </w:tcBorders>
          </w:tcPr>
          <w:p w14:paraId="195C9120" w14:textId="77777777" w:rsidR="003514DB" w:rsidRPr="000537A8" w:rsidRDefault="003514DB" w:rsidP="003514DB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1443" w:type="dxa"/>
            <w:vMerge w:val="restart"/>
          </w:tcPr>
          <w:p w14:paraId="0F382D9A" w14:textId="77777777" w:rsidR="003514DB" w:rsidRPr="000537A8" w:rsidRDefault="003514DB" w:rsidP="003514DB">
            <w:pPr>
              <w:widowControl w:val="0"/>
              <w:autoSpaceDE w:val="0"/>
              <w:autoSpaceDN w:val="0"/>
            </w:pPr>
          </w:p>
        </w:tc>
        <w:tc>
          <w:tcPr>
            <w:tcW w:w="1513" w:type="dxa"/>
            <w:vMerge w:val="restart"/>
          </w:tcPr>
          <w:p w14:paraId="793A3087" w14:textId="77777777" w:rsidR="003514DB" w:rsidRPr="000537A8" w:rsidRDefault="003514DB" w:rsidP="003514DB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vMerge w:val="restart"/>
          </w:tcPr>
          <w:p w14:paraId="4864A51A" w14:textId="77777777" w:rsidR="003514DB" w:rsidRPr="000537A8" w:rsidRDefault="003514DB" w:rsidP="003514DB">
            <w:pPr>
              <w:widowControl w:val="0"/>
              <w:autoSpaceDE w:val="0"/>
              <w:autoSpaceDN w:val="0"/>
            </w:pPr>
          </w:p>
        </w:tc>
      </w:tr>
      <w:tr w:rsidR="003514DB" w:rsidRPr="000537A8" w14:paraId="0D0CB08D" w14:textId="77777777" w:rsidTr="00605AA1">
        <w:trPr>
          <w:trHeight w:val="220"/>
        </w:trPr>
        <w:tc>
          <w:tcPr>
            <w:tcW w:w="3207" w:type="dxa"/>
            <w:tcBorders>
              <w:top w:val="nil"/>
              <w:bottom w:val="nil"/>
            </w:tcBorders>
          </w:tcPr>
          <w:p w14:paraId="2BC2792D" w14:textId="77777777" w:rsidR="003514DB" w:rsidRPr="000537A8" w:rsidRDefault="003514DB" w:rsidP="003514DB">
            <w:pPr>
              <w:widowControl w:val="0"/>
              <w:autoSpaceDE w:val="0"/>
              <w:autoSpaceDN w:val="0"/>
              <w:spacing w:line="200" w:lineRule="exact"/>
              <w:ind w:left="105"/>
            </w:pPr>
            <w:r w:rsidRPr="000537A8">
              <w:t>FACILITATORE</w:t>
            </w:r>
            <w:r w:rsidRPr="000537A8">
              <w:rPr>
                <w:spacing w:val="1"/>
              </w:rPr>
              <w:t xml:space="preserve"> </w:t>
            </w:r>
            <w:r w:rsidRPr="000537A8">
              <w:t>(min.</w:t>
            </w:r>
            <w:r w:rsidRPr="000537A8">
              <w:rPr>
                <w:spacing w:val="-1"/>
              </w:rPr>
              <w:t xml:space="preserve"> </w:t>
            </w:r>
            <w:r w:rsidRPr="000537A8">
              <w:t xml:space="preserve">20 </w:t>
            </w:r>
            <w:r w:rsidRPr="000537A8">
              <w:rPr>
                <w:spacing w:val="-4"/>
              </w:rPr>
              <w:t>ore)</w:t>
            </w:r>
          </w:p>
        </w:tc>
        <w:tc>
          <w:tcPr>
            <w:tcW w:w="1091" w:type="dxa"/>
            <w:tcBorders>
              <w:top w:val="nil"/>
              <w:bottom w:val="nil"/>
            </w:tcBorders>
          </w:tcPr>
          <w:p w14:paraId="5EAF8518" w14:textId="77777777" w:rsidR="003514DB" w:rsidRPr="000537A8" w:rsidRDefault="003514DB" w:rsidP="003514DB">
            <w:pPr>
              <w:widowControl w:val="0"/>
              <w:autoSpaceDE w:val="0"/>
              <w:autoSpaceDN w:val="0"/>
              <w:rPr>
                <w:sz w:val="14"/>
              </w:rPr>
            </w:pPr>
          </w:p>
        </w:tc>
        <w:tc>
          <w:tcPr>
            <w:tcW w:w="1090" w:type="dxa"/>
            <w:tcBorders>
              <w:top w:val="nil"/>
              <w:bottom w:val="nil"/>
            </w:tcBorders>
          </w:tcPr>
          <w:p w14:paraId="0E91CA14" w14:textId="77777777" w:rsidR="003514DB" w:rsidRPr="000537A8" w:rsidRDefault="003514DB" w:rsidP="003514DB">
            <w:pPr>
              <w:widowControl w:val="0"/>
              <w:autoSpaceDE w:val="0"/>
              <w:autoSpaceDN w:val="0"/>
              <w:spacing w:line="200" w:lineRule="exact"/>
              <w:ind w:left="104"/>
              <w:rPr>
                <w:b/>
              </w:rPr>
            </w:pPr>
            <w:r w:rsidRPr="000537A8">
              <w:rPr>
                <w:b/>
              </w:rPr>
              <w:t xml:space="preserve">2 </w:t>
            </w:r>
            <w:r w:rsidRPr="000537A8">
              <w:rPr>
                <w:b/>
                <w:spacing w:val="-2"/>
              </w:rPr>
              <w:t>punti</w:t>
            </w:r>
          </w:p>
        </w:tc>
        <w:tc>
          <w:tcPr>
            <w:tcW w:w="1443" w:type="dxa"/>
            <w:vMerge/>
            <w:tcBorders>
              <w:top w:val="nil"/>
            </w:tcBorders>
          </w:tcPr>
          <w:p w14:paraId="0A022B60" w14:textId="77777777" w:rsidR="003514DB" w:rsidRPr="000537A8" w:rsidRDefault="003514DB" w:rsidP="003514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  <w:tc>
          <w:tcPr>
            <w:tcW w:w="1513" w:type="dxa"/>
            <w:vMerge/>
            <w:tcBorders>
              <w:top w:val="nil"/>
            </w:tcBorders>
          </w:tcPr>
          <w:p w14:paraId="1046A7A4" w14:textId="77777777" w:rsidR="003514DB" w:rsidRPr="000537A8" w:rsidRDefault="003514DB" w:rsidP="003514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  <w:tc>
          <w:tcPr>
            <w:tcW w:w="1545" w:type="dxa"/>
            <w:vMerge/>
            <w:tcBorders>
              <w:top w:val="nil"/>
            </w:tcBorders>
          </w:tcPr>
          <w:p w14:paraId="019A070A" w14:textId="77777777" w:rsidR="003514DB" w:rsidRPr="000537A8" w:rsidRDefault="003514DB" w:rsidP="003514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</w:tr>
      <w:tr w:rsidR="003514DB" w:rsidRPr="000537A8" w14:paraId="3891D927" w14:textId="77777777" w:rsidTr="00605AA1">
        <w:trPr>
          <w:trHeight w:val="220"/>
        </w:trPr>
        <w:tc>
          <w:tcPr>
            <w:tcW w:w="3207" w:type="dxa"/>
            <w:tcBorders>
              <w:top w:val="nil"/>
              <w:bottom w:val="nil"/>
            </w:tcBorders>
          </w:tcPr>
          <w:p w14:paraId="3ADDC141" w14:textId="77777777" w:rsidR="003514DB" w:rsidRPr="000537A8" w:rsidRDefault="003514DB" w:rsidP="003514DB">
            <w:pPr>
              <w:widowControl w:val="0"/>
              <w:autoSpaceDE w:val="0"/>
              <w:autoSpaceDN w:val="0"/>
              <w:spacing w:line="200" w:lineRule="exact"/>
              <w:ind w:left="105"/>
            </w:pPr>
            <w:r w:rsidRPr="000537A8">
              <w:t>NEI</w:t>
            </w:r>
            <w:r w:rsidRPr="000537A8">
              <w:rPr>
                <w:spacing w:val="-1"/>
              </w:rPr>
              <w:t xml:space="preserve"> </w:t>
            </w:r>
            <w:r w:rsidRPr="000537A8">
              <w:t>PROGETTI</w:t>
            </w:r>
            <w:r w:rsidRPr="000537A8">
              <w:rPr>
                <w:spacing w:val="-1"/>
              </w:rPr>
              <w:t xml:space="preserve"> </w:t>
            </w:r>
            <w:r w:rsidRPr="000537A8">
              <w:rPr>
                <w:spacing w:val="-2"/>
              </w:rPr>
              <w:t>FINANZIATI</w:t>
            </w:r>
          </w:p>
        </w:tc>
        <w:tc>
          <w:tcPr>
            <w:tcW w:w="1091" w:type="dxa"/>
            <w:tcBorders>
              <w:top w:val="nil"/>
              <w:bottom w:val="nil"/>
            </w:tcBorders>
          </w:tcPr>
          <w:p w14:paraId="684BAA26" w14:textId="77777777" w:rsidR="003514DB" w:rsidRPr="000537A8" w:rsidRDefault="003514DB" w:rsidP="003514DB">
            <w:pPr>
              <w:widowControl w:val="0"/>
              <w:autoSpaceDE w:val="0"/>
              <w:autoSpaceDN w:val="0"/>
              <w:spacing w:line="200" w:lineRule="exact"/>
              <w:ind w:left="104"/>
            </w:pPr>
            <w:r w:rsidRPr="000537A8">
              <w:t>Max</w:t>
            </w:r>
            <w:r w:rsidRPr="000537A8">
              <w:rPr>
                <w:spacing w:val="3"/>
              </w:rPr>
              <w:t xml:space="preserve"> </w:t>
            </w:r>
            <w:r w:rsidRPr="000537A8">
              <w:rPr>
                <w:spacing w:val="-5"/>
              </w:rPr>
              <w:t>10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14:paraId="39CB598F" w14:textId="77777777" w:rsidR="003514DB" w:rsidRPr="000537A8" w:rsidRDefault="003514DB" w:rsidP="003514DB">
            <w:pPr>
              <w:widowControl w:val="0"/>
              <w:autoSpaceDE w:val="0"/>
              <w:autoSpaceDN w:val="0"/>
              <w:spacing w:line="200" w:lineRule="exact"/>
              <w:ind w:left="104"/>
              <w:rPr>
                <w:b/>
              </w:rPr>
            </w:pPr>
            <w:r w:rsidRPr="000537A8">
              <w:rPr>
                <w:b/>
                <w:spacing w:val="-4"/>
              </w:rPr>
              <w:t>cad.</w:t>
            </w:r>
          </w:p>
        </w:tc>
        <w:tc>
          <w:tcPr>
            <w:tcW w:w="1443" w:type="dxa"/>
            <w:vMerge/>
            <w:tcBorders>
              <w:top w:val="nil"/>
            </w:tcBorders>
          </w:tcPr>
          <w:p w14:paraId="4937900D" w14:textId="77777777" w:rsidR="003514DB" w:rsidRPr="000537A8" w:rsidRDefault="003514DB" w:rsidP="003514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  <w:tc>
          <w:tcPr>
            <w:tcW w:w="1513" w:type="dxa"/>
            <w:vMerge/>
            <w:tcBorders>
              <w:top w:val="nil"/>
            </w:tcBorders>
          </w:tcPr>
          <w:p w14:paraId="739E190A" w14:textId="77777777" w:rsidR="003514DB" w:rsidRPr="000537A8" w:rsidRDefault="003514DB" w:rsidP="003514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  <w:tc>
          <w:tcPr>
            <w:tcW w:w="1545" w:type="dxa"/>
            <w:vMerge/>
            <w:tcBorders>
              <w:top w:val="nil"/>
            </w:tcBorders>
          </w:tcPr>
          <w:p w14:paraId="13337811" w14:textId="77777777" w:rsidR="003514DB" w:rsidRPr="000537A8" w:rsidRDefault="003514DB" w:rsidP="003514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</w:tr>
      <w:tr w:rsidR="003514DB" w:rsidRPr="000537A8" w14:paraId="6F32A961" w14:textId="77777777" w:rsidTr="00605AA1">
        <w:trPr>
          <w:trHeight w:val="220"/>
        </w:trPr>
        <w:tc>
          <w:tcPr>
            <w:tcW w:w="3207" w:type="dxa"/>
            <w:tcBorders>
              <w:top w:val="nil"/>
              <w:bottom w:val="nil"/>
            </w:tcBorders>
          </w:tcPr>
          <w:p w14:paraId="4E4470C1" w14:textId="77777777" w:rsidR="003514DB" w:rsidRPr="000537A8" w:rsidRDefault="003514DB" w:rsidP="003514DB">
            <w:pPr>
              <w:widowControl w:val="0"/>
              <w:autoSpaceDE w:val="0"/>
              <w:autoSpaceDN w:val="0"/>
              <w:spacing w:line="200" w:lineRule="exact"/>
              <w:ind w:left="105"/>
            </w:pPr>
            <w:r w:rsidRPr="000537A8">
              <w:t>DAL</w:t>
            </w:r>
            <w:r w:rsidRPr="000537A8">
              <w:rPr>
                <w:spacing w:val="-2"/>
              </w:rPr>
              <w:t xml:space="preserve"> </w:t>
            </w:r>
            <w:r w:rsidRPr="000537A8">
              <w:t>FONDO</w:t>
            </w:r>
            <w:r w:rsidRPr="000537A8">
              <w:rPr>
                <w:spacing w:val="-2"/>
              </w:rPr>
              <w:t xml:space="preserve"> SOCIALE</w:t>
            </w:r>
          </w:p>
        </w:tc>
        <w:tc>
          <w:tcPr>
            <w:tcW w:w="1091" w:type="dxa"/>
            <w:tcBorders>
              <w:top w:val="nil"/>
              <w:bottom w:val="nil"/>
            </w:tcBorders>
          </w:tcPr>
          <w:p w14:paraId="32A66FCF" w14:textId="5EEF6A51" w:rsidR="003514DB" w:rsidRPr="0035291D" w:rsidRDefault="003514DB" w:rsidP="003514DB">
            <w:pPr>
              <w:widowControl w:val="0"/>
              <w:autoSpaceDE w:val="0"/>
              <w:autoSpaceDN w:val="0"/>
            </w:pPr>
            <w:r>
              <w:t xml:space="preserve">  </w:t>
            </w:r>
            <w:r w:rsidRPr="0035291D">
              <w:t>esperienze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14:paraId="361C2DEB" w14:textId="77777777" w:rsidR="003514DB" w:rsidRPr="000537A8" w:rsidRDefault="003514DB" w:rsidP="003514DB">
            <w:pPr>
              <w:widowControl w:val="0"/>
              <w:autoSpaceDE w:val="0"/>
              <w:autoSpaceDN w:val="0"/>
              <w:rPr>
                <w:sz w:val="14"/>
              </w:rPr>
            </w:pPr>
          </w:p>
        </w:tc>
        <w:tc>
          <w:tcPr>
            <w:tcW w:w="1443" w:type="dxa"/>
            <w:vMerge/>
            <w:tcBorders>
              <w:top w:val="nil"/>
            </w:tcBorders>
          </w:tcPr>
          <w:p w14:paraId="721A626A" w14:textId="77777777" w:rsidR="003514DB" w:rsidRPr="000537A8" w:rsidRDefault="003514DB" w:rsidP="003514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  <w:tc>
          <w:tcPr>
            <w:tcW w:w="1513" w:type="dxa"/>
            <w:vMerge/>
            <w:tcBorders>
              <w:top w:val="nil"/>
            </w:tcBorders>
          </w:tcPr>
          <w:p w14:paraId="793E78BC" w14:textId="77777777" w:rsidR="003514DB" w:rsidRPr="000537A8" w:rsidRDefault="003514DB" w:rsidP="003514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  <w:tc>
          <w:tcPr>
            <w:tcW w:w="1545" w:type="dxa"/>
            <w:vMerge/>
            <w:tcBorders>
              <w:top w:val="nil"/>
            </w:tcBorders>
          </w:tcPr>
          <w:p w14:paraId="6CAACACA" w14:textId="77777777" w:rsidR="003514DB" w:rsidRPr="000537A8" w:rsidRDefault="003514DB" w:rsidP="003514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</w:tr>
      <w:tr w:rsidR="003514DB" w:rsidRPr="000537A8" w14:paraId="2708D9D2" w14:textId="77777777" w:rsidTr="00605AA1">
        <w:trPr>
          <w:trHeight w:val="220"/>
        </w:trPr>
        <w:tc>
          <w:tcPr>
            <w:tcW w:w="3207" w:type="dxa"/>
            <w:tcBorders>
              <w:top w:val="nil"/>
              <w:bottom w:val="nil"/>
            </w:tcBorders>
          </w:tcPr>
          <w:p w14:paraId="0598F424" w14:textId="77777777" w:rsidR="003514DB" w:rsidRPr="000537A8" w:rsidRDefault="003514DB" w:rsidP="003514DB">
            <w:pPr>
              <w:widowControl w:val="0"/>
              <w:autoSpaceDE w:val="0"/>
              <w:autoSpaceDN w:val="0"/>
              <w:spacing w:line="200" w:lineRule="exact"/>
              <w:ind w:left="105"/>
            </w:pPr>
            <w:r w:rsidRPr="000537A8">
              <w:t>EUROPEO</w:t>
            </w:r>
            <w:r w:rsidRPr="000537A8">
              <w:rPr>
                <w:spacing w:val="-3"/>
              </w:rPr>
              <w:t xml:space="preserve"> </w:t>
            </w:r>
            <w:r w:rsidRPr="000537A8">
              <w:t>(PON</w:t>
            </w:r>
            <w:r w:rsidRPr="000537A8">
              <w:rPr>
                <w:spacing w:val="-3"/>
              </w:rPr>
              <w:t xml:space="preserve"> </w:t>
            </w:r>
            <w:r w:rsidRPr="000537A8">
              <w:t>–</w:t>
            </w:r>
            <w:r w:rsidRPr="000537A8">
              <w:rPr>
                <w:spacing w:val="-3"/>
              </w:rPr>
              <w:t xml:space="preserve"> </w:t>
            </w:r>
            <w:r w:rsidRPr="000537A8">
              <w:t>POR-</w:t>
            </w:r>
            <w:r w:rsidRPr="000537A8">
              <w:rPr>
                <w:spacing w:val="1"/>
              </w:rPr>
              <w:t xml:space="preserve"> </w:t>
            </w:r>
            <w:r w:rsidRPr="000537A8">
              <w:rPr>
                <w:spacing w:val="-4"/>
              </w:rPr>
              <w:t>PNRR</w:t>
            </w:r>
          </w:p>
        </w:tc>
        <w:tc>
          <w:tcPr>
            <w:tcW w:w="1091" w:type="dxa"/>
            <w:tcBorders>
              <w:top w:val="nil"/>
              <w:bottom w:val="nil"/>
            </w:tcBorders>
          </w:tcPr>
          <w:p w14:paraId="57DAACF8" w14:textId="77777777" w:rsidR="003514DB" w:rsidRPr="000537A8" w:rsidRDefault="003514DB" w:rsidP="003514DB">
            <w:pPr>
              <w:widowControl w:val="0"/>
              <w:autoSpaceDE w:val="0"/>
              <w:autoSpaceDN w:val="0"/>
              <w:rPr>
                <w:sz w:val="14"/>
              </w:rPr>
            </w:pPr>
          </w:p>
        </w:tc>
        <w:tc>
          <w:tcPr>
            <w:tcW w:w="1090" w:type="dxa"/>
            <w:tcBorders>
              <w:top w:val="nil"/>
              <w:bottom w:val="nil"/>
            </w:tcBorders>
          </w:tcPr>
          <w:p w14:paraId="7B2A8027" w14:textId="77777777" w:rsidR="003514DB" w:rsidRPr="000537A8" w:rsidRDefault="003514DB" w:rsidP="003514DB">
            <w:pPr>
              <w:widowControl w:val="0"/>
              <w:autoSpaceDE w:val="0"/>
              <w:autoSpaceDN w:val="0"/>
              <w:rPr>
                <w:sz w:val="14"/>
              </w:rPr>
            </w:pPr>
          </w:p>
        </w:tc>
        <w:tc>
          <w:tcPr>
            <w:tcW w:w="1443" w:type="dxa"/>
            <w:vMerge/>
            <w:tcBorders>
              <w:top w:val="nil"/>
            </w:tcBorders>
          </w:tcPr>
          <w:p w14:paraId="2883651C" w14:textId="77777777" w:rsidR="003514DB" w:rsidRPr="000537A8" w:rsidRDefault="003514DB" w:rsidP="003514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  <w:tc>
          <w:tcPr>
            <w:tcW w:w="1513" w:type="dxa"/>
            <w:vMerge/>
            <w:tcBorders>
              <w:top w:val="nil"/>
            </w:tcBorders>
          </w:tcPr>
          <w:p w14:paraId="53CAB046" w14:textId="77777777" w:rsidR="003514DB" w:rsidRPr="000537A8" w:rsidRDefault="003514DB" w:rsidP="003514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  <w:tc>
          <w:tcPr>
            <w:tcW w:w="1545" w:type="dxa"/>
            <w:vMerge/>
            <w:tcBorders>
              <w:top w:val="nil"/>
            </w:tcBorders>
          </w:tcPr>
          <w:p w14:paraId="21D943C0" w14:textId="77777777" w:rsidR="003514DB" w:rsidRPr="000537A8" w:rsidRDefault="003514DB" w:rsidP="003514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</w:tr>
      <w:tr w:rsidR="003514DB" w:rsidRPr="000537A8" w14:paraId="230AE829" w14:textId="77777777" w:rsidTr="00605AA1">
        <w:trPr>
          <w:trHeight w:val="222"/>
        </w:trPr>
        <w:tc>
          <w:tcPr>
            <w:tcW w:w="3207" w:type="dxa"/>
            <w:tcBorders>
              <w:top w:val="nil"/>
            </w:tcBorders>
          </w:tcPr>
          <w:p w14:paraId="19990231" w14:textId="77777777" w:rsidR="003514DB" w:rsidRPr="000537A8" w:rsidRDefault="003514DB" w:rsidP="003514DB">
            <w:pPr>
              <w:widowControl w:val="0"/>
              <w:autoSpaceDE w:val="0"/>
              <w:autoSpaceDN w:val="0"/>
              <w:spacing w:line="203" w:lineRule="exact"/>
              <w:ind w:left="105"/>
            </w:pPr>
            <w:r w:rsidRPr="000537A8">
              <w:rPr>
                <w:spacing w:val="-2"/>
              </w:rPr>
              <w:t>ETC.)</w:t>
            </w:r>
          </w:p>
        </w:tc>
        <w:tc>
          <w:tcPr>
            <w:tcW w:w="1091" w:type="dxa"/>
            <w:tcBorders>
              <w:top w:val="nil"/>
            </w:tcBorders>
          </w:tcPr>
          <w:p w14:paraId="1DF5CE6C" w14:textId="77777777" w:rsidR="003514DB" w:rsidRPr="000537A8" w:rsidRDefault="003514DB" w:rsidP="003514DB">
            <w:pPr>
              <w:widowControl w:val="0"/>
              <w:autoSpaceDE w:val="0"/>
              <w:autoSpaceDN w:val="0"/>
              <w:rPr>
                <w:sz w:val="14"/>
              </w:rPr>
            </w:pPr>
          </w:p>
        </w:tc>
        <w:tc>
          <w:tcPr>
            <w:tcW w:w="1090" w:type="dxa"/>
            <w:tcBorders>
              <w:top w:val="nil"/>
            </w:tcBorders>
          </w:tcPr>
          <w:p w14:paraId="79FCB6AF" w14:textId="77777777" w:rsidR="003514DB" w:rsidRPr="000537A8" w:rsidRDefault="003514DB" w:rsidP="003514DB">
            <w:pPr>
              <w:widowControl w:val="0"/>
              <w:autoSpaceDE w:val="0"/>
              <w:autoSpaceDN w:val="0"/>
              <w:rPr>
                <w:sz w:val="14"/>
              </w:rPr>
            </w:pPr>
          </w:p>
        </w:tc>
        <w:tc>
          <w:tcPr>
            <w:tcW w:w="1443" w:type="dxa"/>
            <w:vMerge/>
            <w:tcBorders>
              <w:top w:val="nil"/>
            </w:tcBorders>
          </w:tcPr>
          <w:p w14:paraId="6EF95347" w14:textId="77777777" w:rsidR="003514DB" w:rsidRPr="000537A8" w:rsidRDefault="003514DB" w:rsidP="003514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  <w:tc>
          <w:tcPr>
            <w:tcW w:w="1513" w:type="dxa"/>
            <w:vMerge/>
            <w:tcBorders>
              <w:top w:val="nil"/>
            </w:tcBorders>
          </w:tcPr>
          <w:p w14:paraId="6DFCC6CC" w14:textId="77777777" w:rsidR="003514DB" w:rsidRPr="000537A8" w:rsidRDefault="003514DB" w:rsidP="003514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  <w:tc>
          <w:tcPr>
            <w:tcW w:w="1545" w:type="dxa"/>
            <w:vMerge/>
            <w:tcBorders>
              <w:top w:val="nil"/>
            </w:tcBorders>
          </w:tcPr>
          <w:p w14:paraId="156371A1" w14:textId="77777777" w:rsidR="003514DB" w:rsidRPr="000537A8" w:rsidRDefault="003514DB" w:rsidP="003514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</w:tr>
      <w:tr w:rsidR="003514DB" w:rsidRPr="000537A8" w14:paraId="42B48D6A" w14:textId="77777777" w:rsidTr="00605AA1">
        <w:trPr>
          <w:trHeight w:val="222"/>
        </w:trPr>
        <w:tc>
          <w:tcPr>
            <w:tcW w:w="3207" w:type="dxa"/>
            <w:tcBorders>
              <w:top w:val="nil"/>
            </w:tcBorders>
          </w:tcPr>
          <w:p w14:paraId="0D1F5545" w14:textId="77777777" w:rsidR="003514DB" w:rsidRPr="000537A8" w:rsidRDefault="003514DB" w:rsidP="003514DB">
            <w:pPr>
              <w:widowControl w:val="0"/>
              <w:autoSpaceDE w:val="0"/>
              <w:autoSpaceDN w:val="0"/>
              <w:spacing w:line="203" w:lineRule="exact"/>
              <w:ind w:left="105"/>
              <w:rPr>
                <w:spacing w:val="-2"/>
              </w:rPr>
            </w:pPr>
          </w:p>
        </w:tc>
        <w:tc>
          <w:tcPr>
            <w:tcW w:w="1091" w:type="dxa"/>
            <w:tcBorders>
              <w:top w:val="nil"/>
            </w:tcBorders>
          </w:tcPr>
          <w:p w14:paraId="0616E15B" w14:textId="77777777" w:rsidR="003514DB" w:rsidRPr="000537A8" w:rsidRDefault="003514DB" w:rsidP="003514DB">
            <w:pPr>
              <w:widowControl w:val="0"/>
              <w:autoSpaceDE w:val="0"/>
              <w:autoSpaceDN w:val="0"/>
              <w:rPr>
                <w:sz w:val="14"/>
              </w:rPr>
            </w:pPr>
          </w:p>
        </w:tc>
        <w:tc>
          <w:tcPr>
            <w:tcW w:w="1090" w:type="dxa"/>
            <w:tcBorders>
              <w:top w:val="nil"/>
            </w:tcBorders>
          </w:tcPr>
          <w:p w14:paraId="36D016C2" w14:textId="77777777" w:rsidR="003514DB" w:rsidRPr="000537A8" w:rsidRDefault="003514DB" w:rsidP="003514DB">
            <w:pPr>
              <w:widowControl w:val="0"/>
              <w:autoSpaceDE w:val="0"/>
              <w:autoSpaceDN w:val="0"/>
              <w:rPr>
                <w:sz w:val="14"/>
              </w:rPr>
            </w:pPr>
          </w:p>
        </w:tc>
        <w:tc>
          <w:tcPr>
            <w:tcW w:w="1443" w:type="dxa"/>
            <w:tcBorders>
              <w:top w:val="nil"/>
            </w:tcBorders>
          </w:tcPr>
          <w:p w14:paraId="6805DAE1" w14:textId="77777777" w:rsidR="003514DB" w:rsidRPr="000537A8" w:rsidRDefault="003514DB" w:rsidP="003514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  <w:tc>
          <w:tcPr>
            <w:tcW w:w="1513" w:type="dxa"/>
            <w:tcBorders>
              <w:top w:val="nil"/>
            </w:tcBorders>
          </w:tcPr>
          <w:p w14:paraId="43AAD1BD" w14:textId="77777777" w:rsidR="003514DB" w:rsidRPr="000537A8" w:rsidRDefault="003514DB" w:rsidP="003514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  <w:tc>
          <w:tcPr>
            <w:tcW w:w="1545" w:type="dxa"/>
            <w:tcBorders>
              <w:top w:val="nil"/>
            </w:tcBorders>
          </w:tcPr>
          <w:p w14:paraId="0B3D1E00" w14:textId="77777777" w:rsidR="003514DB" w:rsidRPr="000537A8" w:rsidRDefault="003514DB" w:rsidP="003514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</w:tr>
      <w:tr w:rsidR="003514DB" w:rsidRPr="000537A8" w14:paraId="4C428ACE" w14:textId="77777777" w:rsidTr="00605AA1">
        <w:trPr>
          <w:trHeight w:val="227"/>
        </w:trPr>
        <w:tc>
          <w:tcPr>
            <w:tcW w:w="3207" w:type="dxa"/>
            <w:tcBorders>
              <w:bottom w:val="nil"/>
            </w:tcBorders>
          </w:tcPr>
          <w:p w14:paraId="747928FC" w14:textId="77777777" w:rsidR="003514DB" w:rsidRPr="000537A8" w:rsidRDefault="003514DB" w:rsidP="003514DB">
            <w:pPr>
              <w:widowControl w:val="0"/>
              <w:autoSpaceDE w:val="0"/>
              <w:autoSpaceDN w:val="0"/>
              <w:spacing w:line="208" w:lineRule="exact"/>
              <w:ind w:left="105"/>
            </w:pPr>
            <w:r w:rsidRPr="000537A8">
              <w:t>C4.</w:t>
            </w:r>
            <w:r w:rsidRPr="000537A8">
              <w:rPr>
                <w:spacing w:val="-4"/>
              </w:rPr>
              <w:t xml:space="preserve"> </w:t>
            </w:r>
            <w:r w:rsidRPr="000537A8">
              <w:t>ESPERIENZE</w:t>
            </w:r>
            <w:r w:rsidRPr="000537A8">
              <w:rPr>
                <w:spacing w:val="-1"/>
              </w:rPr>
              <w:t xml:space="preserve"> </w:t>
            </w:r>
            <w:r w:rsidRPr="000537A8">
              <w:t>DI</w:t>
            </w:r>
            <w:r w:rsidRPr="000537A8">
              <w:rPr>
                <w:spacing w:val="-4"/>
              </w:rPr>
              <w:t xml:space="preserve"> TUTOR</w:t>
            </w:r>
          </w:p>
        </w:tc>
        <w:tc>
          <w:tcPr>
            <w:tcW w:w="1091" w:type="dxa"/>
            <w:tcBorders>
              <w:bottom w:val="nil"/>
            </w:tcBorders>
          </w:tcPr>
          <w:p w14:paraId="67263F4F" w14:textId="77777777" w:rsidR="003514DB" w:rsidRPr="000537A8" w:rsidRDefault="003514DB" w:rsidP="003514DB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1090" w:type="dxa"/>
            <w:tcBorders>
              <w:bottom w:val="nil"/>
            </w:tcBorders>
          </w:tcPr>
          <w:p w14:paraId="4157ABF7" w14:textId="77777777" w:rsidR="003514DB" w:rsidRPr="000537A8" w:rsidRDefault="003514DB" w:rsidP="003514DB">
            <w:pPr>
              <w:widowControl w:val="0"/>
              <w:autoSpaceDE w:val="0"/>
              <w:autoSpaceDN w:val="0"/>
              <w:spacing w:line="208" w:lineRule="exact"/>
              <w:ind w:left="104"/>
              <w:rPr>
                <w:b/>
              </w:rPr>
            </w:pPr>
            <w:r w:rsidRPr="000537A8">
              <w:rPr>
                <w:b/>
              </w:rPr>
              <w:t xml:space="preserve">2 </w:t>
            </w:r>
            <w:r w:rsidRPr="000537A8">
              <w:rPr>
                <w:b/>
                <w:spacing w:val="-2"/>
              </w:rPr>
              <w:t>punti</w:t>
            </w:r>
          </w:p>
        </w:tc>
        <w:tc>
          <w:tcPr>
            <w:tcW w:w="1443" w:type="dxa"/>
            <w:vMerge w:val="restart"/>
          </w:tcPr>
          <w:p w14:paraId="5B6CFCA5" w14:textId="77777777" w:rsidR="003514DB" w:rsidRPr="000537A8" w:rsidRDefault="003514DB" w:rsidP="003514DB">
            <w:pPr>
              <w:widowControl w:val="0"/>
              <w:autoSpaceDE w:val="0"/>
              <w:autoSpaceDN w:val="0"/>
            </w:pPr>
          </w:p>
        </w:tc>
        <w:tc>
          <w:tcPr>
            <w:tcW w:w="1513" w:type="dxa"/>
            <w:vMerge w:val="restart"/>
          </w:tcPr>
          <w:p w14:paraId="7F251E94" w14:textId="77777777" w:rsidR="003514DB" w:rsidRPr="000537A8" w:rsidRDefault="003514DB" w:rsidP="003514DB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vMerge w:val="restart"/>
          </w:tcPr>
          <w:p w14:paraId="4E130F66" w14:textId="77777777" w:rsidR="003514DB" w:rsidRPr="000537A8" w:rsidRDefault="003514DB" w:rsidP="003514DB">
            <w:pPr>
              <w:widowControl w:val="0"/>
              <w:autoSpaceDE w:val="0"/>
              <w:autoSpaceDN w:val="0"/>
            </w:pPr>
          </w:p>
        </w:tc>
      </w:tr>
      <w:tr w:rsidR="003514DB" w:rsidRPr="000537A8" w14:paraId="621DEB50" w14:textId="77777777" w:rsidTr="00605AA1">
        <w:trPr>
          <w:trHeight w:val="220"/>
        </w:trPr>
        <w:tc>
          <w:tcPr>
            <w:tcW w:w="3207" w:type="dxa"/>
            <w:tcBorders>
              <w:top w:val="nil"/>
              <w:bottom w:val="nil"/>
            </w:tcBorders>
          </w:tcPr>
          <w:p w14:paraId="2FD3D701" w14:textId="77777777" w:rsidR="003514DB" w:rsidRPr="000537A8" w:rsidRDefault="003514DB" w:rsidP="003514DB">
            <w:pPr>
              <w:widowControl w:val="0"/>
              <w:autoSpaceDE w:val="0"/>
              <w:autoSpaceDN w:val="0"/>
              <w:spacing w:line="200" w:lineRule="exact"/>
              <w:ind w:left="105"/>
            </w:pPr>
            <w:r w:rsidRPr="000537A8">
              <w:t>COORDINATORE</w:t>
            </w:r>
            <w:r w:rsidRPr="000537A8">
              <w:rPr>
                <w:spacing w:val="-2"/>
              </w:rPr>
              <w:t xml:space="preserve"> </w:t>
            </w:r>
            <w:r w:rsidRPr="000537A8">
              <w:t>(min.</w:t>
            </w:r>
            <w:r w:rsidRPr="000537A8">
              <w:rPr>
                <w:spacing w:val="-2"/>
              </w:rPr>
              <w:t xml:space="preserve"> </w:t>
            </w:r>
            <w:r w:rsidRPr="000537A8">
              <w:t>20</w:t>
            </w:r>
            <w:r w:rsidRPr="000537A8">
              <w:rPr>
                <w:spacing w:val="-1"/>
              </w:rPr>
              <w:t xml:space="preserve"> </w:t>
            </w:r>
            <w:r w:rsidRPr="000537A8">
              <w:rPr>
                <w:spacing w:val="-4"/>
              </w:rPr>
              <w:t>ore)</w:t>
            </w:r>
          </w:p>
        </w:tc>
        <w:tc>
          <w:tcPr>
            <w:tcW w:w="1091" w:type="dxa"/>
            <w:tcBorders>
              <w:top w:val="nil"/>
              <w:bottom w:val="nil"/>
            </w:tcBorders>
          </w:tcPr>
          <w:p w14:paraId="21CE89E8" w14:textId="77777777" w:rsidR="003514DB" w:rsidRDefault="003514DB" w:rsidP="003514DB">
            <w:pPr>
              <w:widowControl w:val="0"/>
              <w:autoSpaceDE w:val="0"/>
              <w:autoSpaceDN w:val="0"/>
              <w:spacing w:line="200" w:lineRule="exact"/>
              <w:ind w:left="104"/>
              <w:rPr>
                <w:spacing w:val="-5"/>
              </w:rPr>
            </w:pPr>
            <w:r w:rsidRPr="000537A8">
              <w:t>Max</w:t>
            </w:r>
            <w:r w:rsidRPr="000537A8">
              <w:rPr>
                <w:spacing w:val="3"/>
              </w:rPr>
              <w:t xml:space="preserve"> </w:t>
            </w:r>
            <w:r w:rsidRPr="000537A8">
              <w:rPr>
                <w:spacing w:val="-5"/>
              </w:rPr>
              <w:t>10</w:t>
            </w:r>
          </w:p>
          <w:p w14:paraId="6CEC16DB" w14:textId="0B8D5304" w:rsidR="003514DB" w:rsidRPr="000537A8" w:rsidRDefault="003514DB" w:rsidP="003514DB">
            <w:pPr>
              <w:widowControl w:val="0"/>
              <w:autoSpaceDE w:val="0"/>
              <w:autoSpaceDN w:val="0"/>
              <w:spacing w:line="200" w:lineRule="exact"/>
              <w:ind w:left="104"/>
            </w:pPr>
            <w:r>
              <w:rPr>
                <w:spacing w:val="-5"/>
              </w:rPr>
              <w:t>esperienze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14:paraId="3835B310" w14:textId="77777777" w:rsidR="003514DB" w:rsidRPr="000537A8" w:rsidRDefault="003514DB" w:rsidP="003514DB">
            <w:pPr>
              <w:widowControl w:val="0"/>
              <w:autoSpaceDE w:val="0"/>
              <w:autoSpaceDN w:val="0"/>
              <w:spacing w:line="200" w:lineRule="exact"/>
              <w:ind w:left="104"/>
              <w:rPr>
                <w:b/>
              </w:rPr>
            </w:pPr>
            <w:r w:rsidRPr="000537A8">
              <w:rPr>
                <w:b/>
                <w:spacing w:val="-4"/>
              </w:rPr>
              <w:t>cad.</w:t>
            </w:r>
          </w:p>
        </w:tc>
        <w:tc>
          <w:tcPr>
            <w:tcW w:w="1443" w:type="dxa"/>
            <w:vMerge/>
            <w:tcBorders>
              <w:top w:val="nil"/>
            </w:tcBorders>
          </w:tcPr>
          <w:p w14:paraId="7F234F0A" w14:textId="77777777" w:rsidR="003514DB" w:rsidRPr="000537A8" w:rsidRDefault="003514DB" w:rsidP="003514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  <w:tc>
          <w:tcPr>
            <w:tcW w:w="1513" w:type="dxa"/>
            <w:vMerge/>
            <w:tcBorders>
              <w:top w:val="nil"/>
            </w:tcBorders>
          </w:tcPr>
          <w:p w14:paraId="089C37DC" w14:textId="77777777" w:rsidR="003514DB" w:rsidRPr="000537A8" w:rsidRDefault="003514DB" w:rsidP="003514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  <w:tc>
          <w:tcPr>
            <w:tcW w:w="1545" w:type="dxa"/>
            <w:vMerge/>
            <w:tcBorders>
              <w:top w:val="nil"/>
            </w:tcBorders>
          </w:tcPr>
          <w:p w14:paraId="6C17A4E6" w14:textId="77777777" w:rsidR="003514DB" w:rsidRPr="000537A8" w:rsidRDefault="003514DB" w:rsidP="003514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</w:tr>
      <w:tr w:rsidR="003514DB" w:rsidRPr="000537A8" w14:paraId="1FAE06ED" w14:textId="77777777" w:rsidTr="00605AA1">
        <w:trPr>
          <w:trHeight w:val="219"/>
        </w:trPr>
        <w:tc>
          <w:tcPr>
            <w:tcW w:w="3207" w:type="dxa"/>
            <w:tcBorders>
              <w:top w:val="nil"/>
              <w:bottom w:val="nil"/>
            </w:tcBorders>
          </w:tcPr>
          <w:p w14:paraId="30D93B4C" w14:textId="77777777" w:rsidR="003514DB" w:rsidRPr="000537A8" w:rsidRDefault="003514DB" w:rsidP="003514DB">
            <w:pPr>
              <w:widowControl w:val="0"/>
              <w:autoSpaceDE w:val="0"/>
              <w:autoSpaceDN w:val="0"/>
              <w:spacing w:line="200" w:lineRule="exact"/>
              <w:ind w:left="105"/>
            </w:pPr>
            <w:r w:rsidRPr="000537A8">
              <w:t>NEI</w:t>
            </w:r>
            <w:r w:rsidRPr="000537A8">
              <w:rPr>
                <w:spacing w:val="-1"/>
              </w:rPr>
              <w:t xml:space="preserve"> </w:t>
            </w:r>
            <w:r w:rsidRPr="000537A8">
              <w:t>PROGETTI</w:t>
            </w:r>
            <w:r w:rsidRPr="000537A8">
              <w:rPr>
                <w:spacing w:val="-1"/>
              </w:rPr>
              <w:t xml:space="preserve"> </w:t>
            </w:r>
            <w:r w:rsidRPr="000537A8">
              <w:rPr>
                <w:spacing w:val="-2"/>
              </w:rPr>
              <w:t>FINANZIATI</w:t>
            </w:r>
          </w:p>
        </w:tc>
        <w:tc>
          <w:tcPr>
            <w:tcW w:w="1091" w:type="dxa"/>
            <w:tcBorders>
              <w:top w:val="nil"/>
              <w:bottom w:val="nil"/>
            </w:tcBorders>
          </w:tcPr>
          <w:p w14:paraId="18C4A748" w14:textId="77777777" w:rsidR="003514DB" w:rsidRPr="000537A8" w:rsidRDefault="003514DB" w:rsidP="003514DB">
            <w:pPr>
              <w:widowControl w:val="0"/>
              <w:autoSpaceDE w:val="0"/>
              <w:autoSpaceDN w:val="0"/>
              <w:rPr>
                <w:sz w:val="14"/>
              </w:rPr>
            </w:pPr>
          </w:p>
        </w:tc>
        <w:tc>
          <w:tcPr>
            <w:tcW w:w="1090" w:type="dxa"/>
            <w:tcBorders>
              <w:top w:val="nil"/>
              <w:bottom w:val="nil"/>
            </w:tcBorders>
          </w:tcPr>
          <w:p w14:paraId="4B52325F" w14:textId="77777777" w:rsidR="003514DB" w:rsidRPr="000537A8" w:rsidRDefault="003514DB" w:rsidP="003514DB">
            <w:pPr>
              <w:widowControl w:val="0"/>
              <w:autoSpaceDE w:val="0"/>
              <w:autoSpaceDN w:val="0"/>
              <w:rPr>
                <w:sz w:val="14"/>
              </w:rPr>
            </w:pPr>
          </w:p>
        </w:tc>
        <w:tc>
          <w:tcPr>
            <w:tcW w:w="1443" w:type="dxa"/>
            <w:vMerge/>
            <w:tcBorders>
              <w:top w:val="nil"/>
            </w:tcBorders>
          </w:tcPr>
          <w:p w14:paraId="2B634FB6" w14:textId="77777777" w:rsidR="003514DB" w:rsidRPr="000537A8" w:rsidRDefault="003514DB" w:rsidP="003514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  <w:tc>
          <w:tcPr>
            <w:tcW w:w="1513" w:type="dxa"/>
            <w:vMerge/>
            <w:tcBorders>
              <w:top w:val="nil"/>
            </w:tcBorders>
          </w:tcPr>
          <w:p w14:paraId="1BF5D3DC" w14:textId="77777777" w:rsidR="003514DB" w:rsidRPr="000537A8" w:rsidRDefault="003514DB" w:rsidP="003514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  <w:tc>
          <w:tcPr>
            <w:tcW w:w="1545" w:type="dxa"/>
            <w:vMerge/>
            <w:tcBorders>
              <w:top w:val="nil"/>
            </w:tcBorders>
          </w:tcPr>
          <w:p w14:paraId="40CD5120" w14:textId="77777777" w:rsidR="003514DB" w:rsidRPr="000537A8" w:rsidRDefault="003514DB" w:rsidP="003514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</w:tr>
      <w:tr w:rsidR="003514DB" w:rsidRPr="000537A8" w14:paraId="57E98B95" w14:textId="77777777" w:rsidTr="00605AA1">
        <w:trPr>
          <w:trHeight w:val="219"/>
        </w:trPr>
        <w:tc>
          <w:tcPr>
            <w:tcW w:w="3207" w:type="dxa"/>
            <w:tcBorders>
              <w:top w:val="nil"/>
              <w:bottom w:val="nil"/>
            </w:tcBorders>
          </w:tcPr>
          <w:p w14:paraId="724C84D1" w14:textId="77777777" w:rsidR="003514DB" w:rsidRPr="000537A8" w:rsidRDefault="003514DB" w:rsidP="003514DB">
            <w:pPr>
              <w:widowControl w:val="0"/>
              <w:autoSpaceDE w:val="0"/>
              <w:autoSpaceDN w:val="0"/>
              <w:spacing w:line="200" w:lineRule="exact"/>
              <w:ind w:left="105"/>
            </w:pPr>
            <w:r w:rsidRPr="000537A8">
              <w:t>DAL</w:t>
            </w:r>
            <w:r w:rsidRPr="000537A8">
              <w:rPr>
                <w:spacing w:val="-2"/>
              </w:rPr>
              <w:t xml:space="preserve"> </w:t>
            </w:r>
            <w:r w:rsidRPr="000537A8">
              <w:t>FONDO</w:t>
            </w:r>
            <w:r w:rsidRPr="000537A8">
              <w:rPr>
                <w:spacing w:val="-2"/>
              </w:rPr>
              <w:t xml:space="preserve"> SOCIALE</w:t>
            </w:r>
          </w:p>
        </w:tc>
        <w:tc>
          <w:tcPr>
            <w:tcW w:w="1091" w:type="dxa"/>
            <w:tcBorders>
              <w:top w:val="nil"/>
              <w:bottom w:val="nil"/>
            </w:tcBorders>
          </w:tcPr>
          <w:p w14:paraId="7C903424" w14:textId="77777777" w:rsidR="003514DB" w:rsidRPr="000537A8" w:rsidRDefault="003514DB" w:rsidP="003514DB">
            <w:pPr>
              <w:widowControl w:val="0"/>
              <w:autoSpaceDE w:val="0"/>
              <w:autoSpaceDN w:val="0"/>
              <w:rPr>
                <w:sz w:val="14"/>
              </w:rPr>
            </w:pPr>
          </w:p>
        </w:tc>
        <w:tc>
          <w:tcPr>
            <w:tcW w:w="1090" w:type="dxa"/>
            <w:tcBorders>
              <w:top w:val="nil"/>
              <w:bottom w:val="nil"/>
            </w:tcBorders>
          </w:tcPr>
          <w:p w14:paraId="432D50C6" w14:textId="77777777" w:rsidR="003514DB" w:rsidRPr="000537A8" w:rsidRDefault="003514DB" w:rsidP="003514DB">
            <w:pPr>
              <w:widowControl w:val="0"/>
              <w:autoSpaceDE w:val="0"/>
              <w:autoSpaceDN w:val="0"/>
              <w:rPr>
                <w:sz w:val="14"/>
              </w:rPr>
            </w:pPr>
          </w:p>
        </w:tc>
        <w:tc>
          <w:tcPr>
            <w:tcW w:w="1443" w:type="dxa"/>
            <w:vMerge/>
            <w:tcBorders>
              <w:top w:val="nil"/>
            </w:tcBorders>
          </w:tcPr>
          <w:p w14:paraId="3C8093F9" w14:textId="77777777" w:rsidR="003514DB" w:rsidRPr="000537A8" w:rsidRDefault="003514DB" w:rsidP="003514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  <w:tc>
          <w:tcPr>
            <w:tcW w:w="1513" w:type="dxa"/>
            <w:vMerge/>
            <w:tcBorders>
              <w:top w:val="nil"/>
            </w:tcBorders>
          </w:tcPr>
          <w:p w14:paraId="2BB97B58" w14:textId="77777777" w:rsidR="003514DB" w:rsidRPr="000537A8" w:rsidRDefault="003514DB" w:rsidP="003514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  <w:tc>
          <w:tcPr>
            <w:tcW w:w="1545" w:type="dxa"/>
            <w:vMerge/>
            <w:tcBorders>
              <w:top w:val="nil"/>
            </w:tcBorders>
          </w:tcPr>
          <w:p w14:paraId="05BDA82D" w14:textId="77777777" w:rsidR="003514DB" w:rsidRPr="000537A8" w:rsidRDefault="003514DB" w:rsidP="003514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</w:tr>
      <w:tr w:rsidR="003514DB" w:rsidRPr="000537A8" w14:paraId="4EB25F7D" w14:textId="77777777" w:rsidTr="00605AA1">
        <w:trPr>
          <w:trHeight w:val="220"/>
        </w:trPr>
        <w:tc>
          <w:tcPr>
            <w:tcW w:w="3207" w:type="dxa"/>
            <w:tcBorders>
              <w:top w:val="nil"/>
              <w:bottom w:val="nil"/>
            </w:tcBorders>
          </w:tcPr>
          <w:p w14:paraId="359CA6AD" w14:textId="77777777" w:rsidR="003514DB" w:rsidRPr="000537A8" w:rsidRDefault="003514DB" w:rsidP="003514DB">
            <w:pPr>
              <w:widowControl w:val="0"/>
              <w:autoSpaceDE w:val="0"/>
              <w:autoSpaceDN w:val="0"/>
              <w:spacing w:line="200" w:lineRule="exact"/>
              <w:ind w:left="105"/>
            </w:pPr>
            <w:r w:rsidRPr="000537A8">
              <w:t>EUROPEO</w:t>
            </w:r>
            <w:r w:rsidRPr="000537A8">
              <w:rPr>
                <w:spacing w:val="-3"/>
              </w:rPr>
              <w:t xml:space="preserve"> </w:t>
            </w:r>
            <w:r w:rsidRPr="000537A8">
              <w:t>(PON</w:t>
            </w:r>
            <w:r w:rsidRPr="000537A8">
              <w:rPr>
                <w:spacing w:val="-3"/>
              </w:rPr>
              <w:t xml:space="preserve"> </w:t>
            </w:r>
            <w:r w:rsidRPr="000537A8">
              <w:t>–</w:t>
            </w:r>
            <w:r w:rsidRPr="000537A8">
              <w:rPr>
                <w:spacing w:val="-3"/>
              </w:rPr>
              <w:t xml:space="preserve"> </w:t>
            </w:r>
            <w:r w:rsidRPr="000537A8">
              <w:t>POR-</w:t>
            </w:r>
            <w:r w:rsidRPr="000537A8">
              <w:rPr>
                <w:spacing w:val="1"/>
              </w:rPr>
              <w:t xml:space="preserve"> </w:t>
            </w:r>
            <w:r w:rsidRPr="000537A8">
              <w:rPr>
                <w:spacing w:val="-4"/>
              </w:rPr>
              <w:t>PNRR</w:t>
            </w:r>
          </w:p>
        </w:tc>
        <w:tc>
          <w:tcPr>
            <w:tcW w:w="1091" w:type="dxa"/>
            <w:tcBorders>
              <w:top w:val="nil"/>
              <w:bottom w:val="nil"/>
            </w:tcBorders>
          </w:tcPr>
          <w:p w14:paraId="55B302A1" w14:textId="77777777" w:rsidR="003514DB" w:rsidRPr="000537A8" w:rsidRDefault="003514DB" w:rsidP="003514DB">
            <w:pPr>
              <w:widowControl w:val="0"/>
              <w:autoSpaceDE w:val="0"/>
              <w:autoSpaceDN w:val="0"/>
              <w:rPr>
                <w:sz w:val="14"/>
              </w:rPr>
            </w:pPr>
          </w:p>
        </w:tc>
        <w:tc>
          <w:tcPr>
            <w:tcW w:w="1090" w:type="dxa"/>
            <w:tcBorders>
              <w:top w:val="nil"/>
              <w:bottom w:val="nil"/>
            </w:tcBorders>
          </w:tcPr>
          <w:p w14:paraId="4F78B4C7" w14:textId="77777777" w:rsidR="003514DB" w:rsidRPr="000537A8" w:rsidRDefault="003514DB" w:rsidP="003514DB">
            <w:pPr>
              <w:widowControl w:val="0"/>
              <w:autoSpaceDE w:val="0"/>
              <w:autoSpaceDN w:val="0"/>
              <w:rPr>
                <w:sz w:val="14"/>
              </w:rPr>
            </w:pPr>
          </w:p>
        </w:tc>
        <w:tc>
          <w:tcPr>
            <w:tcW w:w="1443" w:type="dxa"/>
            <w:vMerge/>
            <w:tcBorders>
              <w:top w:val="nil"/>
            </w:tcBorders>
          </w:tcPr>
          <w:p w14:paraId="64BC0B69" w14:textId="77777777" w:rsidR="003514DB" w:rsidRPr="000537A8" w:rsidRDefault="003514DB" w:rsidP="003514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  <w:tc>
          <w:tcPr>
            <w:tcW w:w="1513" w:type="dxa"/>
            <w:vMerge/>
            <w:tcBorders>
              <w:top w:val="nil"/>
            </w:tcBorders>
          </w:tcPr>
          <w:p w14:paraId="1D0EA22C" w14:textId="77777777" w:rsidR="003514DB" w:rsidRPr="000537A8" w:rsidRDefault="003514DB" w:rsidP="003514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  <w:tc>
          <w:tcPr>
            <w:tcW w:w="1545" w:type="dxa"/>
            <w:vMerge/>
            <w:tcBorders>
              <w:top w:val="nil"/>
            </w:tcBorders>
          </w:tcPr>
          <w:p w14:paraId="55704275" w14:textId="77777777" w:rsidR="003514DB" w:rsidRPr="000537A8" w:rsidRDefault="003514DB" w:rsidP="003514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</w:tr>
      <w:tr w:rsidR="003514DB" w:rsidRPr="000537A8" w14:paraId="2C1443D4" w14:textId="77777777" w:rsidTr="00605AA1">
        <w:trPr>
          <w:trHeight w:val="222"/>
        </w:trPr>
        <w:tc>
          <w:tcPr>
            <w:tcW w:w="3207" w:type="dxa"/>
            <w:tcBorders>
              <w:top w:val="nil"/>
            </w:tcBorders>
          </w:tcPr>
          <w:p w14:paraId="2C062836" w14:textId="77777777" w:rsidR="003514DB" w:rsidRPr="000537A8" w:rsidRDefault="003514DB" w:rsidP="003514DB">
            <w:pPr>
              <w:widowControl w:val="0"/>
              <w:autoSpaceDE w:val="0"/>
              <w:autoSpaceDN w:val="0"/>
              <w:spacing w:line="202" w:lineRule="exact"/>
              <w:ind w:left="105"/>
            </w:pPr>
            <w:r w:rsidRPr="000537A8">
              <w:rPr>
                <w:spacing w:val="-2"/>
              </w:rPr>
              <w:t>ETC.))</w:t>
            </w:r>
          </w:p>
        </w:tc>
        <w:tc>
          <w:tcPr>
            <w:tcW w:w="1091" w:type="dxa"/>
            <w:tcBorders>
              <w:top w:val="nil"/>
            </w:tcBorders>
          </w:tcPr>
          <w:p w14:paraId="03416561" w14:textId="77777777" w:rsidR="003514DB" w:rsidRPr="000537A8" w:rsidRDefault="003514DB" w:rsidP="003514DB">
            <w:pPr>
              <w:widowControl w:val="0"/>
              <w:autoSpaceDE w:val="0"/>
              <w:autoSpaceDN w:val="0"/>
              <w:rPr>
                <w:sz w:val="14"/>
              </w:rPr>
            </w:pPr>
          </w:p>
        </w:tc>
        <w:tc>
          <w:tcPr>
            <w:tcW w:w="1090" w:type="dxa"/>
            <w:tcBorders>
              <w:top w:val="nil"/>
            </w:tcBorders>
          </w:tcPr>
          <w:p w14:paraId="7EDAF1D5" w14:textId="77777777" w:rsidR="003514DB" w:rsidRPr="000537A8" w:rsidRDefault="003514DB" w:rsidP="003514DB">
            <w:pPr>
              <w:widowControl w:val="0"/>
              <w:autoSpaceDE w:val="0"/>
              <w:autoSpaceDN w:val="0"/>
              <w:rPr>
                <w:sz w:val="14"/>
              </w:rPr>
            </w:pPr>
          </w:p>
        </w:tc>
        <w:tc>
          <w:tcPr>
            <w:tcW w:w="1443" w:type="dxa"/>
            <w:vMerge/>
            <w:tcBorders>
              <w:top w:val="nil"/>
            </w:tcBorders>
          </w:tcPr>
          <w:p w14:paraId="307C700B" w14:textId="77777777" w:rsidR="003514DB" w:rsidRPr="000537A8" w:rsidRDefault="003514DB" w:rsidP="003514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  <w:tc>
          <w:tcPr>
            <w:tcW w:w="1513" w:type="dxa"/>
            <w:vMerge/>
            <w:tcBorders>
              <w:top w:val="nil"/>
            </w:tcBorders>
          </w:tcPr>
          <w:p w14:paraId="30E3238C" w14:textId="77777777" w:rsidR="003514DB" w:rsidRPr="000537A8" w:rsidRDefault="003514DB" w:rsidP="003514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  <w:tc>
          <w:tcPr>
            <w:tcW w:w="1545" w:type="dxa"/>
            <w:vMerge/>
            <w:tcBorders>
              <w:top w:val="nil"/>
            </w:tcBorders>
          </w:tcPr>
          <w:p w14:paraId="14D78BA0" w14:textId="77777777" w:rsidR="003514DB" w:rsidRPr="000537A8" w:rsidRDefault="003514DB" w:rsidP="003514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</w:tr>
      <w:tr w:rsidR="003514DB" w:rsidRPr="000537A8" w14:paraId="6E790AE0" w14:textId="77777777" w:rsidTr="00605AA1">
        <w:trPr>
          <w:trHeight w:val="1610"/>
        </w:trPr>
        <w:tc>
          <w:tcPr>
            <w:tcW w:w="3207" w:type="dxa"/>
          </w:tcPr>
          <w:p w14:paraId="207AF987" w14:textId="77777777" w:rsidR="003514DB" w:rsidRPr="000537A8" w:rsidRDefault="003514DB" w:rsidP="003514DB">
            <w:pPr>
              <w:widowControl w:val="0"/>
              <w:autoSpaceDE w:val="0"/>
              <w:autoSpaceDN w:val="0"/>
              <w:ind w:left="105" w:right="144"/>
            </w:pPr>
            <w:r w:rsidRPr="000537A8">
              <w:t>C5. CONOSCENZE SPECIFICHE DELL' ARGOMENTO</w:t>
            </w:r>
            <w:r w:rsidRPr="000537A8">
              <w:rPr>
                <w:spacing w:val="-13"/>
              </w:rPr>
              <w:t xml:space="preserve"> </w:t>
            </w:r>
            <w:r w:rsidRPr="000537A8">
              <w:t>DELLA</w:t>
            </w:r>
          </w:p>
          <w:p w14:paraId="28C37DE5" w14:textId="77777777" w:rsidR="003514DB" w:rsidRPr="000537A8" w:rsidRDefault="003514DB" w:rsidP="003514DB">
            <w:pPr>
              <w:widowControl w:val="0"/>
              <w:autoSpaceDE w:val="0"/>
              <w:autoSpaceDN w:val="0"/>
              <w:spacing w:line="230" w:lineRule="atLeast"/>
              <w:ind w:left="105" w:right="144"/>
            </w:pPr>
            <w:r w:rsidRPr="000537A8">
              <w:t>FORMAZIONE (documentate attraverso</w:t>
            </w:r>
            <w:r w:rsidRPr="000537A8">
              <w:rPr>
                <w:spacing w:val="-7"/>
              </w:rPr>
              <w:t xml:space="preserve"> </w:t>
            </w:r>
            <w:r w:rsidRPr="000537A8">
              <w:t>pubblicazioni</w:t>
            </w:r>
            <w:r w:rsidRPr="000537A8">
              <w:rPr>
                <w:spacing w:val="-6"/>
              </w:rPr>
              <w:t xml:space="preserve"> </w:t>
            </w:r>
            <w:r w:rsidRPr="000537A8">
              <w:t>o</w:t>
            </w:r>
            <w:r w:rsidRPr="000537A8">
              <w:rPr>
                <w:spacing w:val="-7"/>
              </w:rPr>
              <w:t xml:space="preserve"> </w:t>
            </w:r>
            <w:r w:rsidRPr="000537A8">
              <w:t>corsi seguiti</w:t>
            </w:r>
            <w:r w:rsidRPr="000537A8">
              <w:rPr>
                <w:spacing w:val="-7"/>
              </w:rPr>
              <w:t xml:space="preserve"> </w:t>
            </w:r>
            <w:r w:rsidRPr="000537A8">
              <w:t>(min</w:t>
            </w:r>
            <w:r w:rsidRPr="000537A8">
              <w:rPr>
                <w:spacing w:val="-7"/>
              </w:rPr>
              <w:t xml:space="preserve"> </w:t>
            </w:r>
            <w:r w:rsidRPr="000537A8">
              <w:t>12</w:t>
            </w:r>
            <w:r w:rsidRPr="000537A8">
              <w:rPr>
                <w:spacing w:val="-6"/>
              </w:rPr>
              <w:t xml:space="preserve"> </w:t>
            </w:r>
            <w:r w:rsidRPr="000537A8">
              <w:t>ore)</w:t>
            </w:r>
            <w:r w:rsidRPr="000537A8">
              <w:rPr>
                <w:spacing w:val="-7"/>
              </w:rPr>
              <w:t xml:space="preserve"> </w:t>
            </w:r>
            <w:r w:rsidRPr="000537A8">
              <w:t>per</w:t>
            </w:r>
            <w:r w:rsidRPr="000537A8">
              <w:rPr>
                <w:spacing w:val="-5"/>
              </w:rPr>
              <w:t xml:space="preserve"> </w:t>
            </w:r>
            <w:r w:rsidRPr="000537A8">
              <w:t>i</w:t>
            </w:r>
            <w:r w:rsidRPr="000537A8">
              <w:rPr>
                <w:spacing w:val="-7"/>
              </w:rPr>
              <w:t xml:space="preserve"> </w:t>
            </w:r>
            <w:r w:rsidRPr="000537A8">
              <w:t>quali</w:t>
            </w:r>
            <w:r w:rsidRPr="000537A8">
              <w:rPr>
                <w:spacing w:val="-7"/>
              </w:rPr>
              <w:t xml:space="preserve"> </w:t>
            </w:r>
            <w:r w:rsidRPr="000537A8">
              <w:t>è stato rilasciato un attestato)</w:t>
            </w:r>
          </w:p>
        </w:tc>
        <w:tc>
          <w:tcPr>
            <w:tcW w:w="1091" w:type="dxa"/>
          </w:tcPr>
          <w:p w14:paraId="6EC18977" w14:textId="77777777" w:rsidR="003514DB" w:rsidRPr="000537A8" w:rsidRDefault="003514DB" w:rsidP="003514DB">
            <w:pPr>
              <w:widowControl w:val="0"/>
              <w:autoSpaceDE w:val="0"/>
              <w:autoSpaceDN w:val="0"/>
              <w:rPr>
                <w:i/>
              </w:rPr>
            </w:pPr>
          </w:p>
          <w:p w14:paraId="11C37AD1" w14:textId="77777777" w:rsidR="003514DB" w:rsidRPr="000537A8" w:rsidRDefault="003514DB" w:rsidP="003514DB">
            <w:pPr>
              <w:widowControl w:val="0"/>
              <w:autoSpaceDE w:val="0"/>
              <w:autoSpaceDN w:val="0"/>
              <w:spacing w:before="228"/>
              <w:rPr>
                <w:i/>
              </w:rPr>
            </w:pPr>
          </w:p>
          <w:p w14:paraId="134B5CA6" w14:textId="47B669BD" w:rsidR="003514DB" w:rsidRPr="000537A8" w:rsidRDefault="003514DB" w:rsidP="003514DB">
            <w:pPr>
              <w:widowControl w:val="0"/>
              <w:autoSpaceDE w:val="0"/>
              <w:autoSpaceDN w:val="0"/>
              <w:spacing w:before="1"/>
              <w:ind w:left="104"/>
            </w:pPr>
            <w:r w:rsidRPr="000537A8">
              <w:t>Max.</w:t>
            </w:r>
            <w:r w:rsidRPr="000537A8">
              <w:rPr>
                <w:spacing w:val="3"/>
              </w:rPr>
              <w:t xml:space="preserve"> </w:t>
            </w:r>
            <w:r>
              <w:rPr>
                <w:spacing w:val="3"/>
              </w:rPr>
              <w:t>0</w:t>
            </w:r>
            <w:r w:rsidRPr="000537A8">
              <w:rPr>
                <w:spacing w:val="-10"/>
              </w:rPr>
              <w:t>5</w:t>
            </w:r>
          </w:p>
        </w:tc>
        <w:tc>
          <w:tcPr>
            <w:tcW w:w="1090" w:type="dxa"/>
          </w:tcPr>
          <w:p w14:paraId="4D2E1309" w14:textId="77777777" w:rsidR="003514DB" w:rsidRPr="000537A8" w:rsidRDefault="003514DB" w:rsidP="003514DB">
            <w:pPr>
              <w:widowControl w:val="0"/>
              <w:autoSpaceDE w:val="0"/>
              <w:autoSpaceDN w:val="0"/>
              <w:rPr>
                <w:i/>
              </w:rPr>
            </w:pPr>
          </w:p>
          <w:p w14:paraId="7B9D2C17" w14:textId="77777777" w:rsidR="003514DB" w:rsidRPr="000537A8" w:rsidRDefault="003514DB" w:rsidP="003514DB">
            <w:pPr>
              <w:widowControl w:val="0"/>
              <w:autoSpaceDE w:val="0"/>
              <w:autoSpaceDN w:val="0"/>
              <w:spacing w:before="113"/>
              <w:rPr>
                <w:i/>
              </w:rPr>
            </w:pPr>
          </w:p>
          <w:p w14:paraId="57B156CE" w14:textId="77777777" w:rsidR="003514DB" w:rsidRPr="000537A8" w:rsidRDefault="003514DB" w:rsidP="003514DB">
            <w:pPr>
              <w:widowControl w:val="0"/>
              <w:autoSpaceDE w:val="0"/>
              <w:autoSpaceDN w:val="0"/>
              <w:spacing w:before="1"/>
              <w:ind w:left="104" w:right="79"/>
              <w:rPr>
                <w:b/>
              </w:rPr>
            </w:pPr>
            <w:r w:rsidRPr="000537A8">
              <w:rPr>
                <w:b/>
                <w:spacing w:val="-2"/>
              </w:rPr>
              <w:t>2</w:t>
            </w:r>
            <w:r w:rsidRPr="000537A8">
              <w:rPr>
                <w:b/>
                <w:spacing w:val="-11"/>
              </w:rPr>
              <w:t xml:space="preserve"> </w:t>
            </w:r>
            <w:r w:rsidRPr="000537A8">
              <w:rPr>
                <w:b/>
                <w:spacing w:val="-2"/>
              </w:rPr>
              <w:t xml:space="preserve">punti </w:t>
            </w:r>
            <w:r w:rsidRPr="000537A8">
              <w:rPr>
                <w:b/>
                <w:spacing w:val="-4"/>
              </w:rPr>
              <w:t>cad.</w:t>
            </w:r>
          </w:p>
        </w:tc>
        <w:tc>
          <w:tcPr>
            <w:tcW w:w="1443" w:type="dxa"/>
          </w:tcPr>
          <w:p w14:paraId="495BFEC4" w14:textId="77777777" w:rsidR="003514DB" w:rsidRPr="000537A8" w:rsidRDefault="003514DB" w:rsidP="003514DB">
            <w:pPr>
              <w:widowControl w:val="0"/>
              <w:autoSpaceDE w:val="0"/>
              <w:autoSpaceDN w:val="0"/>
            </w:pPr>
          </w:p>
        </w:tc>
        <w:tc>
          <w:tcPr>
            <w:tcW w:w="1513" w:type="dxa"/>
          </w:tcPr>
          <w:p w14:paraId="69498E8D" w14:textId="77777777" w:rsidR="003514DB" w:rsidRPr="000537A8" w:rsidRDefault="003514DB" w:rsidP="003514DB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</w:tcPr>
          <w:p w14:paraId="45EE9FE6" w14:textId="77777777" w:rsidR="003514DB" w:rsidRPr="000537A8" w:rsidRDefault="003514DB" w:rsidP="003514DB">
            <w:pPr>
              <w:widowControl w:val="0"/>
              <w:autoSpaceDE w:val="0"/>
              <w:autoSpaceDN w:val="0"/>
            </w:pPr>
          </w:p>
        </w:tc>
      </w:tr>
      <w:tr w:rsidR="003514DB" w:rsidRPr="000537A8" w14:paraId="272888A9" w14:textId="77777777" w:rsidTr="00605AA1">
        <w:trPr>
          <w:trHeight w:val="430"/>
        </w:trPr>
        <w:tc>
          <w:tcPr>
            <w:tcW w:w="3207" w:type="dxa"/>
            <w:tcBorders>
              <w:right w:val="nil"/>
            </w:tcBorders>
          </w:tcPr>
          <w:p w14:paraId="34A328CA" w14:textId="77777777" w:rsidR="003514DB" w:rsidRPr="000537A8" w:rsidRDefault="003514DB" w:rsidP="003514DB">
            <w:pPr>
              <w:widowControl w:val="0"/>
              <w:autoSpaceDE w:val="0"/>
              <w:autoSpaceDN w:val="0"/>
              <w:spacing w:before="99"/>
              <w:ind w:left="105"/>
              <w:rPr>
                <w:b/>
              </w:rPr>
            </w:pPr>
            <w:r w:rsidRPr="000537A8">
              <w:rPr>
                <w:b/>
                <w:spacing w:val="-2"/>
              </w:rPr>
              <w:t>TOTALE</w:t>
            </w: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72609922" w14:textId="77777777" w:rsidR="003514DB" w:rsidRPr="000537A8" w:rsidRDefault="003514DB" w:rsidP="003514DB">
            <w:pPr>
              <w:widowControl w:val="0"/>
              <w:autoSpaceDE w:val="0"/>
              <w:autoSpaceDN w:val="0"/>
            </w:pPr>
          </w:p>
        </w:tc>
        <w:tc>
          <w:tcPr>
            <w:tcW w:w="1090" w:type="dxa"/>
            <w:tcBorders>
              <w:left w:val="nil"/>
            </w:tcBorders>
          </w:tcPr>
          <w:p w14:paraId="7EDF9FB0" w14:textId="77777777" w:rsidR="003514DB" w:rsidRPr="000537A8" w:rsidRDefault="003514DB" w:rsidP="003514DB">
            <w:pPr>
              <w:widowControl w:val="0"/>
              <w:autoSpaceDE w:val="0"/>
              <w:autoSpaceDN w:val="0"/>
              <w:spacing w:before="99"/>
              <w:ind w:left="254"/>
              <w:rPr>
                <w:b/>
              </w:rPr>
            </w:pPr>
          </w:p>
        </w:tc>
        <w:tc>
          <w:tcPr>
            <w:tcW w:w="1443" w:type="dxa"/>
          </w:tcPr>
          <w:p w14:paraId="63FE2A55" w14:textId="77777777" w:rsidR="003514DB" w:rsidRPr="000537A8" w:rsidRDefault="003514DB" w:rsidP="003514DB">
            <w:pPr>
              <w:widowControl w:val="0"/>
              <w:autoSpaceDE w:val="0"/>
              <w:autoSpaceDN w:val="0"/>
            </w:pPr>
          </w:p>
        </w:tc>
        <w:tc>
          <w:tcPr>
            <w:tcW w:w="1513" w:type="dxa"/>
          </w:tcPr>
          <w:p w14:paraId="28AAE169" w14:textId="77777777" w:rsidR="003514DB" w:rsidRPr="000537A8" w:rsidRDefault="003514DB" w:rsidP="003514DB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</w:tcPr>
          <w:p w14:paraId="3E964D84" w14:textId="77777777" w:rsidR="003514DB" w:rsidRPr="000537A8" w:rsidRDefault="003514DB" w:rsidP="003514DB">
            <w:pPr>
              <w:widowControl w:val="0"/>
              <w:autoSpaceDE w:val="0"/>
              <w:autoSpaceDN w:val="0"/>
            </w:pPr>
          </w:p>
        </w:tc>
      </w:tr>
    </w:tbl>
    <w:p w14:paraId="590F8EB7" w14:textId="77777777" w:rsidR="000537A8" w:rsidRPr="000537A8" w:rsidRDefault="000537A8" w:rsidP="000537A8">
      <w:pPr>
        <w:overflowPunct w:val="0"/>
        <w:autoSpaceDE w:val="0"/>
        <w:autoSpaceDN w:val="0"/>
        <w:adjustRightInd w:val="0"/>
        <w:spacing w:before="299" w:after="0" w:line="240" w:lineRule="auto"/>
        <w:ind w:left="115"/>
        <w:textAlignment w:val="baseline"/>
        <w:rPr>
          <w:rFonts w:ascii="Times New Roman" w:eastAsia="Times New Roman" w:hAnsi="Times New Roman" w:cs="Times New Roman"/>
          <w:b/>
          <w:i/>
          <w:kern w:val="0"/>
          <w:sz w:val="24"/>
          <w:szCs w:val="20"/>
          <w:lang w:eastAsia="it-IT"/>
          <w14:ligatures w14:val="none"/>
        </w:rPr>
      </w:pPr>
    </w:p>
    <w:p w14:paraId="44E2DBB8" w14:textId="77777777" w:rsidR="000537A8" w:rsidRPr="000537A8" w:rsidRDefault="000537A8" w:rsidP="000537A8">
      <w:pPr>
        <w:overflowPunct w:val="0"/>
        <w:autoSpaceDE w:val="0"/>
        <w:autoSpaceDN w:val="0"/>
        <w:adjustRightInd w:val="0"/>
        <w:spacing w:before="299" w:after="0" w:line="240" w:lineRule="auto"/>
        <w:ind w:left="115"/>
        <w:textAlignment w:val="baseline"/>
        <w:rPr>
          <w:rFonts w:ascii="Times New Roman" w:eastAsia="Times New Roman" w:hAnsi="Times New Roman" w:cs="Times New Roman"/>
          <w:b/>
          <w:i/>
          <w:kern w:val="0"/>
          <w:sz w:val="24"/>
          <w:szCs w:val="20"/>
          <w:lang w:eastAsia="it-IT"/>
          <w14:ligatures w14:val="none"/>
        </w:rPr>
      </w:pPr>
    </w:p>
    <w:p w14:paraId="4E14087F" w14:textId="7457E496" w:rsidR="000537A8" w:rsidRPr="000537A8" w:rsidRDefault="000537A8" w:rsidP="000537A8">
      <w:pPr>
        <w:overflowPunct w:val="0"/>
        <w:autoSpaceDE w:val="0"/>
        <w:autoSpaceDN w:val="0"/>
        <w:adjustRightInd w:val="0"/>
        <w:spacing w:before="299" w:after="0" w:line="240" w:lineRule="auto"/>
        <w:ind w:left="115"/>
        <w:jc w:val="right"/>
        <w:textAlignment w:val="baseline"/>
        <w:rPr>
          <w:rFonts w:ascii="Times New Roman" w:eastAsia="Times New Roman" w:hAnsi="Times New Roman" w:cs="Times New Roman"/>
          <w:b/>
          <w:i/>
          <w:kern w:val="0"/>
          <w:sz w:val="24"/>
          <w:szCs w:val="20"/>
          <w:lang w:eastAsia="it-IT"/>
          <w14:ligatures w14:val="none"/>
        </w:rPr>
      </w:pPr>
      <w:r w:rsidRPr="000537A8">
        <w:rPr>
          <w:rFonts w:ascii="Times New Roman" w:eastAsia="Times New Roman" w:hAnsi="Times New Roman" w:cs="Times New Roman"/>
          <w:b/>
          <w:i/>
          <w:kern w:val="0"/>
          <w:sz w:val="24"/>
          <w:szCs w:val="20"/>
          <w:lang w:eastAsia="it-IT"/>
          <w14:ligatures w14:val="none"/>
        </w:rPr>
        <w:t xml:space="preserve">                                                                                                              Firma __________________</w:t>
      </w:r>
    </w:p>
    <w:p w14:paraId="7196C421" w14:textId="77777777" w:rsidR="000537A8" w:rsidRPr="000537A8" w:rsidRDefault="000537A8" w:rsidP="000537A8">
      <w:pPr>
        <w:overflowPunct w:val="0"/>
        <w:autoSpaceDE w:val="0"/>
        <w:autoSpaceDN w:val="0"/>
        <w:adjustRightInd w:val="0"/>
        <w:spacing w:before="299" w:after="0" w:line="240" w:lineRule="auto"/>
        <w:ind w:left="115"/>
        <w:textAlignment w:val="baseline"/>
        <w:rPr>
          <w:rFonts w:ascii="Times New Roman" w:eastAsia="Times New Roman" w:hAnsi="Times New Roman" w:cs="Times New Roman"/>
          <w:b/>
          <w:i/>
          <w:kern w:val="0"/>
          <w:sz w:val="24"/>
          <w:szCs w:val="20"/>
          <w:lang w:eastAsia="it-IT"/>
          <w14:ligatures w14:val="none"/>
        </w:rPr>
      </w:pPr>
    </w:p>
    <w:p w14:paraId="3FEF1794" w14:textId="77777777" w:rsidR="000537A8" w:rsidRPr="000537A8" w:rsidRDefault="000537A8" w:rsidP="000537A8">
      <w:pPr>
        <w:overflowPunct w:val="0"/>
        <w:autoSpaceDE w:val="0"/>
        <w:autoSpaceDN w:val="0"/>
        <w:adjustRightInd w:val="0"/>
        <w:spacing w:before="299" w:after="0" w:line="240" w:lineRule="auto"/>
        <w:ind w:left="115"/>
        <w:textAlignment w:val="baseline"/>
        <w:rPr>
          <w:rFonts w:ascii="Times New Roman" w:eastAsia="Times New Roman" w:hAnsi="Times New Roman" w:cs="Times New Roman"/>
          <w:b/>
          <w:i/>
          <w:kern w:val="0"/>
          <w:sz w:val="24"/>
          <w:szCs w:val="20"/>
          <w:lang w:eastAsia="it-IT"/>
          <w14:ligatures w14:val="none"/>
        </w:rPr>
      </w:pPr>
    </w:p>
    <w:p w14:paraId="526870B1" w14:textId="77777777" w:rsidR="000537A8" w:rsidRPr="000537A8" w:rsidRDefault="000537A8" w:rsidP="000537A8">
      <w:pPr>
        <w:overflowPunct w:val="0"/>
        <w:autoSpaceDE w:val="0"/>
        <w:autoSpaceDN w:val="0"/>
        <w:adjustRightInd w:val="0"/>
        <w:spacing w:before="299" w:after="0" w:line="240" w:lineRule="auto"/>
        <w:ind w:left="115"/>
        <w:textAlignment w:val="baseline"/>
        <w:rPr>
          <w:rFonts w:ascii="Times New Roman" w:eastAsia="Times New Roman" w:hAnsi="Times New Roman" w:cs="Times New Roman"/>
          <w:b/>
          <w:i/>
          <w:kern w:val="0"/>
          <w:sz w:val="24"/>
          <w:szCs w:val="20"/>
          <w:lang w:eastAsia="it-IT"/>
          <w14:ligatures w14:val="none"/>
        </w:rPr>
      </w:pPr>
    </w:p>
    <w:p w14:paraId="0BB80DAC" w14:textId="77777777" w:rsidR="000537A8" w:rsidRPr="000537A8" w:rsidRDefault="000537A8" w:rsidP="000537A8">
      <w:pPr>
        <w:overflowPunct w:val="0"/>
        <w:autoSpaceDE w:val="0"/>
        <w:autoSpaceDN w:val="0"/>
        <w:adjustRightInd w:val="0"/>
        <w:spacing w:before="299" w:after="0" w:line="240" w:lineRule="auto"/>
        <w:ind w:left="115"/>
        <w:textAlignment w:val="baseline"/>
        <w:rPr>
          <w:rFonts w:ascii="Times New Roman" w:eastAsia="Times New Roman" w:hAnsi="Times New Roman" w:cs="Times New Roman"/>
          <w:b/>
          <w:i/>
          <w:kern w:val="0"/>
          <w:sz w:val="24"/>
          <w:szCs w:val="20"/>
          <w:lang w:eastAsia="it-IT"/>
          <w14:ligatures w14:val="none"/>
        </w:rPr>
      </w:pPr>
    </w:p>
    <w:p w14:paraId="2EF12B05" w14:textId="77777777" w:rsidR="000537A8" w:rsidRPr="000537A8" w:rsidRDefault="000537A8" w:rsidP="000537A8">
      <w:pPr>
        <w:overflowPunct w:val="0"/>
        <w:autoSpaceDE w:val="0"/>
        <w:autoSpaceDN w:val="0"/>
        <w:adjustRightInd w:val="0"/>
        <w:spacing w:before="299" w:after="0" w:line="240" w:lineRule="auto"/>
        <w:ind w:left="115"/>
        <w:textAlignment w:val="baseline"/>
        <w:rPr>
          <w:rFonts w:ascii="Times New Roman" w:eastAsia="Times New Roman" w:hAnsi="Times New Roman" w:cs="Times New Roman"/>
          <w:b/>
          <w:i/>
          <w:kern w:val="0"/>
          <w:sz w:val="24"/>
          <w:szCs w:val="20"/>
          <w:lang w:eastAsia="it-IT"/>
          <w14:ligatures w14:val="none"/>
        </w:rPr>
      </w:pPr>
    </w:p>
    <w:p w14:paraId="750C26BF" w14:textId="77777777" w:rsidR="000537A8" w:rsidRPr="000537A8" w:rsidRDefault="000537A8" w:rsidP="000537A8">
      <w:pPr>
        <w:overflowPunct w:val="0"/>
        <w:autoSpaceDE w:val="0"/>
        <w:autoSpaceDN w:val="0"/>
        <w:adjustRightInd w:val="0"/>
        <w:spacing w:before="299" w:after="0" w:line="240" w:lineRule="auto"/>
        <w:ind w:left="115"/>
        <w:textAlignment w:val="baseline"/>
        <w:rPr>
          <w:rFonts w:ascii="Times New Roman" w:eastAsia="Times New Roman" w:hAnsi="Times New Roman" w:cs="Times New Roman"/>
          <w:b/>
          <w:i/>
          <w:kern w:val="0"/>
          <w:sz w:val="24"/>
          <w:szCs w:val="20"/>
          <w:lang w:eastAsia="it-IT"/>
          <w14:ligatures w14:val="none"/>
        </w:rPr>
      </w:pPr>
    </w:p>
    <w:p w14:paraId="6E37559C" w14:textId="77777777" w:rsidR="000537A8" w:rsidRPr="000537A8" w:rsidRDefault="000537A8" w:rsidP="000537A8">
      <w:pPr>
        <w:overflowPunct w:val="0"/>
        <w:autoSpaceDE w:val="0"/>
        <w:autoSpaceDN w:val="0"/>
        <w:adjustRightInd w:val="0"/>
        <w:spacing w:before="299" w:after="0" w:line="240" w:lineRule="auto"/>
        <w:ind w:left="115"/>
        <w:textAlignment w:val="baseline"/>
        <w:rPr>
          <w:rFonts w:ascii="Times New Roman" w:eastAsia="Times New Roman" w:hAnsi="Times New Roman" w:cs="Times New Roman"/>
          <w:b/>
          <w:i/>
          <w:kern w:val="0"/>
          <w:sz w:val="24"/>
          <w:szCs w:val="20"/>
          <w:lang w:eastAsia="it-IT"/>
          <w14:ligatures w14:val="none"/>
        </w:rPr>
      </w:pPr>
    </w:p>
    <w:p w14:paraId="5BDC34FC" w14:textId="77777777" w:rsidR="000537A8" w:rsidRPr="000537A8" w:rsidRDefault="000537A8" w:rsidP="000537A8">
      <w:pPr>
        <w:overflowPunct w:val="0"/>
        <w:autoSpaceDE w:val="0"/>
        <w:autoSpaceDN w:val="0"/>
        <w:adjustRightInd w:val="0"/>
        <w:spacing w:before="299" w:after="0" w:line="240" w:lineRule="auto"/>
        <w:ind w:left="115"/>
        <w:textAlignment w:val="baseline"/>
        <w:rPr>
          <w:rFonts w:ascii="Times New Roman" w:eastAsia="Times New Roman" w:hAnsi="Times New Roman" w:cs="Times New Roman"/>
          <w:b/>
          <w:i/>
          <w:kern w:val="0"/>
          <w:sz w:val="24"/>
          <w:szCs w:val="20"/>
          <w:lang w:eastAsia="it-IT"/>
          <w14:ligatures w14:val="none"/>
        </w:rPr>
      </w:pPr>
    </w:p>
    <w:p w14:paraId="29E9965E" w14:textId="77777777" w:rsidR="000537A8" w:rsidRPr="000537A8" w:rsidRDefault="000537A8" w:rsidP="000537A8">
      <w:pPr>
        <w:overflowPunct w:val="0"/>
        <w:autoSpaceDE w:val="0"/>
        <w:autoSpaceDN w:val="0"/>
        <w:adjustRightInd w:val="0"/>
        <w:spacing w:before="299" w:after="0" w:line="240" w:lineRule="auto"/>
        <w:ind w:left="115"/>
        <w:textAlignment w:val="baseline"/>
        <w:rPr>
          <w:rFonts w:ascii="Times New Roman" w:eastAsia="Times New Roman" w:hAnsi="Times New Roman" w:cs="Times New Roman"/>
          <w:b/>
          <w:i/>
          <w:kern w:val="0"/>
          <w:sz w:val="24"/>
          <w:szCs w:val="20"/>
          <w:lang w:eastAsia="it-IT"/>
          <w14:ligatures w14:val="none"/>
        </w:rPr>
      </w:pPr>
    </w:p>
    <w:p w14:paraId="013A606E" w14:textId="77777777" w:rsidR="000537A8" w:rsidRPr="000537A8" w:rsidRDefault="000537A8" w:rsidP="000537A8">
      <w:pPr>
        <w:overflowPunct w:val="0"/>
        <w:autoSpaceDE w:val="0"/>
        <w:autoSpaceDN w:val="0"/>
        <w:adjustRightInd w:val="0"/>
        <w:spacing w:before="299" w:after="0" w:line="240" w:lineRule="auto"/>
        <w:ind w:left="115"/>
        <w:textAlignment w:val="baseline"/>
        <w:rPr>
          <w:rFonts w:ascii="Times New Roman" w:eastAsia="Times New Roman" w:hAnsi="Times New Roman" w:cs="Times New Roman"/>
          <w:b/>
          <w:i/>
          <w:kern w:val="0"/>
          <w:sz w:val="24"/>
          <w:szCs w:val="20"/>
          <w:lang w:eastAsia="it-IT"/>
          <w14:ligatures w14:val="none"/>
        </w:rPr>
      </w:pPr>
    </w:p>
    <w:p w14:paraId="37920BFE" w14:textId="77777777" w:rsidR="000537A8" w:rsidRPr="000537A8" w:rsidRDefault="000537A8" w:rsidP="000537A8">
      <w:pPr>
        <w:overflowPunct w:val="0"/>
        <w:autoSpaceDE w:val="0"/>
        <w:autoSpaceDN w:val="0"/>
        <w:adjustRightInd w:val="0"/>
        <w:spacing w:before="299" w:after="0" w:line="240" w:lineRule="auto"/>
        <w:ind w:left="115"/>
        <w:textAlignment w:val="baseline"/>
        <w:rPr>
          <w:rFonts w:ascii="Times New Roman" w:eastAsia="Times New Roman" w:hAnsi="Times New Roman" w:cs="Times New Roman"/>
          <w:b/>
          <w:i/>
          <w:kern w:val="0"/>
          <w:sz w:val="24"/>
          <w:szCs w:val="20"/>
          <w:lang w:eastAsia="it-IT"/>
          <w14:ligatures w14:val="none"/>
        </w:rPr>
      </w:pPr>
    </w:p>
    <w:p w14:paraId="78E2D34E" w14:textId="77777777" w:rsidR="000537A8" w:rsidRPr="000537A8" w:rsidRDefault="000537A8" w:rsidP="000537A8">
      <w:pPr>
        <w:overflowPunct w:val="0"/>
        <w:autoSpaceDE w:val="0"/>
        <w:autoSpaceDN w:val="0"/>
        <w:adjustRightInd w:val="0"/>
        <w:spacing w:before="299" w:after="0" w:line="240" w:lineRule="auto"/>
        <w:ind w:left="115"/>
        <w:textAlignment w:val="baseline"/>
        <w:rPr>
          <w:rFonts w:ascii="Times New Roman" w:eastAsia="Times New Roman" w:hAnsi="Times New Roman" w:cs="Times New Roman"/>
          <w:b/>
          <w:i/>
          <w:kern w:val="0"/>
          <w:sz w:val="24"/>
          <w:szCs w:val="20"/>
          <w:lang w:eastAsia="it-IT"/>
          <w14:ligatures w14:val="none"/>
        </w:rPr>
      </w:pPr>
    </w:p>
    <w:p w14:paraId="30D1604E" w14:textId="77777777" w:rsidR="000537A8" w:rsidRPr="000537A8" w:rsidRDefault="000537A8" w:rsidP="000537A8">
      <w:pPr>
        <w:overflowPunct w:val="0"/>
        <w:autoSpaceDE w:val="0"/>
        <w:autoSpaceDN w:val="0"/>
        <w:adjustRightInd w:val="0"/>
        <w:spacing w:before="299" w:after="0" w:line="240" w:lineRule="auto"/>
        <w:ind w:left="115"/>
        <w:textAlignment w:val="baseline"/>
        <w:rPr>
          <w:rFonts w:ascii="Times New Roman" w:eastAsia="Times New Roman" w:hAnsi="Times New Roman" w:cs="Times New Roman"/>
          <w:b/>
          <w:i/>
          <w:kern w:val="0"/>
          <w:sz w:val="24"/>
          <w:szCs w:val="20"/>
          <w:lang w:eastAsia="it-IT"/>
          <w14:ligatures w14:val="none"/>
        </w:rPr>
      </w:pPr>
    </w:p>
    <w:p w14:paraId="6B686BAC" w14:textId="77777777" w:rsidR="000537A8" w:rsidRPr="000537A8" w:rsidRDefault="000537A8" w:rsidP="000537A8">
      <w:pPr>
        <w:overflowPunct w:val="0"/>
        <w:autoSpaceDE w:val="0"/>
        <w:autoSpaceDN w:val="0"/>
        <w:adjustRightInd w:val="0"/>
        <w:spacing w:before="299" w:after="0" w:line="240" w:lineRule="auto"/>
        <w:ind w:left="115"/>
        <w:textAlignment w:val="baseline"/>
        <w:rPr>
          <w:rFonts w:ascii="Times New Roman" w:eastAsia="Times New Roman" w:hAnsi="Times New Roman" w:cs="Times New Roman"/>
          <w:b/>
          <w:i/>
          <w:kern w:val="0"/>
          <w:sz w:val="24"/>
          <w:szCs w:val="20"/>
          <w:lang w:eastAsia="it-IT"/>
          <w14:ligatures w14:val="none"/>
        </w:rPr>
      </w:pPr>
    </w:p>
    <w:p w14:paraId="1FF78F6F" w14:textId="77777777" w:rsidR="000537A8" w:rsidRPr="000537A8" w:rsidRDefault="000537A8" w:rsidP="000537A8">
      <w:pPr>
        <w:overflowPunct w:val="0"/>
        <w:autoSpaceDE w:val="0"/>
        <w:autoSpaceDN w:val="0"/>
        <w:adjustRightInd w:val="0"/>
        <w:spacing w:before="299" w:after="0" w:line="240" w:lineRule="auto"/>
        <w:ind w:left="115"/>
        <w:textAlignment w:val="baseline"/>
        <w:rPr>
          <w:rFonts w:ascii="Times New Roman" w:eastAsia="Times New Roman" w:hAnsi="Times New Roman" w:cs="Times New Roman"/>
          <w:b/>
          <w:i/>
          <w:kern w:val="0"/>
          <w:sz w:val="24"/>
          <w:szCs w:val="20"/>
          <w:lang w:eastAsia="it-IT"/>
          <w14:ligatures w14:val="none"/>
        </w:rPr>
      </w:pPr>
    </w:p>
    <w:p w14:paraId="5CFECCB2" w14:textId="77777777" w:rsidR="007C11CA" w:rsidRDefault="007C11CA" w:rsidP="007C11CA">
      <w:pPr>
        <w:keepNext/>
        <w:keepLines/>
        <w:spacing w:after="0"/>
        <w:jc w:val="right"/>
        <w:outlineLvl w:val="2"/>
        <w:rPr>
          <w:rFonts w:ascii="Times New Roman" w:eastAsiaTheme="majorEastAsia" w:hAnsi="Times New Roman" w:cs="Times New Roman"/>
          <w14:ligatures w14:val="none"/>
        </w:rPr>
      </w:pPr>
    </w:p>
    <w:sectPr w:rsidR="007C11CA" w:rsidSect="00C66417">
      <w:pgSz w:w="11906" w:h="16838"/>
      <w:pgMar w:top="1417" w:right="1134" w:bottom="1134" w:left="1134" w:header="566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DFE645" w14:textId="77777777" w:rsidR="00605AA1" w:rsidRDefault="00605AA1" w:rsidP="00125020">
      <w:pPr>
        <w:spacing w:after="0" w:line="240" w:lineRule="auto"/>
      </w:pPr>
      <w:r>
        <w:separator/>
      </w:r>
    </w:p>
  </w:endnote>
  <w:endnote w:type="continuationSeparator" w:id="0">
    <w:p w14:paraId="25A6F1E2" w14:textId="77777777" w:rsidR="00605AA1" w:rsidRDefault="00605AA1" w:rsidP="00125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EDB427" w14:textId="77777777" w:rsidR="00605AA1" w:rsidRDefault="00605AA1" w:rsidP="00125020">
      <w:pPr>
        <w:spacing w:after="0" w:line="240" w:lineRule="auto"/>
      </w:pPr>
      <w:r>
        <w:separator/>
      </w:r>
    </w:p>
  </w:footnote>
  <w:footnote w:type="continuationSeparator" w:id="0">
    <w:p w14:paraId="202595BB" w14:textId="77777777" w:rsidR="00605AA1" w:rsidRDefault="00605AA1" w:rsidP="001250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Liberation Serif" w:hAnsi="Liberation Serif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3"/>
    <w:multiLevelType w:val="singleLevel"/>
    <w:tmpl w:val="00000003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4"/>
    <w:multiLevelType w:val="multilevel"/>
    <w:tmpl w:val="8AB2356C"/>
    <w:name w:val="WW8Num11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5"/>
    <w:multiLevelType w:val="singleLevel"/>
    <w:tmpl w:val="00000005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06"/>
    <w:multiLevelType w:val="singleLevel"/>
    <w:tmpl w:val="00000006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7"/>
    <w:multiLevelType w:val="multilevel"/>
    <w:tmpl w:val="00000007"/>
    <w:name w:val="WWNum2"/>
    <w:lvl w:ilvl="0"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OpenSymbol" w:hAnsi="OpenSymbol"/>
        <w:b/>
        <w:i w:val="0"/>
        <w:color w:val="00206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6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489"/>
        </w:tabs>
        <w:ind w:left="14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49"/>
        </w:tabs>
        <w:ind w:left="18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209"/>
        </w:tabs>
        <w:ind w:left="2209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69"/>
        </w:tabs>
        <w:ind w:left="25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929"/>
        </w:tabs>
        <w:ind w:left="29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49"/>
        </w:tabs>
        <w:ind w:left="36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009"/>
        </w:tabs>
        <w:ind w:left="4009" w:hanging="360"/>
      </w:pPr>
      <w:rPr>
        <w:rFonts w:ascii="OpenSymbol" w:hAnsi="OpenSymbol" w:cs="OpenSymbol"/>
      </w:rPr>
    </w:lvl>
  </w:abstractNum>
  <w:abstractNum w:abstractNumId="7">
    <w:nsid w:val="0B6B3CBF"/>
    <w:multiLevelType w:val="hybridMultilevel"/>
    <w:tmpl w:val="601C999E"/>
    <w:lvl w:ilvl="0" w:tplc="C76C1BAC">
      <w:numFmt w:val="bullet"/>
      <w:lvlText w:val=""/>
      <w:lvlJc w:val="left"/>
      <w:pPr>
        <w:ind w:left="475" w:hanging="360"/>
      </w:pPr>
      <w:rPr>
        <w:rFonts w:ascii="Wingdings" w:eastAsia="Wingdings" w:hAnsi="Wingdings" w:cs="Wingdings" w:hint="default"/>
        <w:spacing w:val="0"/>
        <w:w w:val="100"/>
        <w:lang w:val="it-IT" w:eastAsia="en-US" w:bidi="ar-SA"/>
      </w:rPr>
    </w:lvl>
    <w:lvl w:ilvl="1" w:tplc="13F88CFE">
      <w:numFmt w:val="bullet"/>
      <w:lvlText w:val="•"/>
      <w:lvlJc w:val="left"/>
      <w:pPr>
        <w:ind w:left="1490" w:hanging="360"/>
      </w:pPr>
      <w:rPr>
        <w:rFonts w:hint="default"/>
        <w:lang w:val="it-IT" w:eastAsia="en-US" w:bidi="ar-SA"/>
      </w:rPr>
    </w:lvl>
    <w:lvl w:ilvl="2" w:tplc="7E2244E6">
      <w:numFmt w:val="bullet"/>
      <w:lvlText w:val="•"/>
      <w:lvlJc w:val="left"/>
      <w:pPr>
        <w:ind w:left="2501" w:hanging="360"/>
      </w:pPr>
      <w:rPr>
        <w:rFonts w:hint="default"/>
        <w:lang w:val="it-IT" w:eastAsia="en-US" w:bidi="ar-SA"/>
      </w:rPr>
    </w:lvl>
    <w:lvl w:ilvl="3" w:tplc="AB264ED6">
      <w:numFmt w:val="bullet"/>
      <w:lvlText w:val="•"/>
      <w:lvlJc w:val="left"/>
      <w:pPr>
        <w:ind w:left="3511" w:hanging="360"/>
      </w:pPr>
      <w:rPr>
        <w:rFonts w:hint="default"/>
        <w:lang w:val="it-IT" w:eastAsia="en-US" w:bidi="ar-SA"/>
      </w:rPr>
    </w:lvl>
    <w:lvl w:ilvl="4" w:tplc="C88E7554">
      <w:numFmt w:val="bullet"/>
      <w:lvlText w:val="•"/>
      <w:lvlJc w:val="left"/>
      <w:pPr>
        <w:ind w:left="4522" w:hanging="360"/>
      </w:pPr>
      <w:rPr>
        <w:rFonts w:hint="default"/>
        <w:lang w:val="it-IT" w:eastAsia="en-US" w:bidi="ar-SA"/>
      </w:rPr>
    </w:lvl>
    <w:lvl w:ilvl="5" w:tplc="782E117C">
      <w:numFmt w:val="bullet"/>
      <w:lvlText w:val="•"/>
      <w:lvlJc w:val="left"/>
      <w:pPr>
        <w:ind w:left="5532" w:hanging="360"/>
      </w:pPr>
      <w:rPr>
        <w:rFonts w:hint="default"/>
        <w:lang w:val="it-IT" w:eastAsia="en-US" w:bidi="ar-SA"/>
      </w:rPr>
    </w:lvl>
    <w:lvl w:ilvl="6" w:tplc="3280CD0A">
      <w:numFmt w:val="bullet"/>
      <w:lvlText w:val="•"/>
      <w:lvlJc w:val="left"/>
      <w:pPr>
        <w:ind w:left="6543" w:hanging="360"/>
      </w:pPr>
      <w:rPr>
        <w:rFonts w:hint="default"/>
        <w:lang w:val="it-IT" w:eastAsia="en-US" w:bidi="ar-SA"/>
      </w:rPr>
    </w:lvl>
    <w:lvl w:ilvl="7" w:tplc="7B641024">
      <w:numFmt w:val="bullet"/>
      <w:lvlText w:val="•"/>
      <w:lvlJc w:val="left"/>
      <w:pPr>
        <w:ind w:left="7553" w:hanging="360"/>
      </w:pPr>
      <w:rPr>
        <w:rFonts w:hint="default"/>
        <w:lang w:val="it-IT" w:eastAsia="en-US" w:bidi="ar-SA"/>
      </w:rPr>
    </w:lvl>
    <w:lvl w:ilvl="8" w:tplc="728AB582">
      <w:numFmt w:val="bullet"/>
      <w:lvlText w:val="•"/>
      <w:lvlJc w:val="left"/>
      <w:pPr>
        <w:ind w:left="8564" w:hanging="360"/>
      </w:pPr>
      <w:rPr>
        <w:rFonts w:hint="default"/>
        <w:lang w:val="it-IT" w:eastAsia="en-US" w:bidi="ar-SA"/>
      </w:rPr>
    </w:lvl>
  </w:abstractNum>
  <w:abstractNum w:abstractNumId="8">
    <w:nsid w:val="0FA727D6"/>
    <w:multiLevelType w:val="hybridMultilevel"/>
    <w:tmpl w:val="0D1A2058"/>
    <w:lvl w:ilvl="0" w:tplc="48B82B04">
      <w:numFmt w:val="bullet"/>
      <w:lvlText w:val="•"/>
      <w:lvlJc w:val="left"/>
      <w:pPr>
        <w:ind w:left="1556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A57040BA">
      <w:numFmt w:val="bullet"/>
      <w:lvlText w:val="•"/>
      <w:lvlJc w:val="left"/>
      <w:pPr>
        <w:ind w:left="2462" w:hanging="360"/>
      </w:pPr>
      <w:rPr>
        <w:rFonts w:hint="default"/>
        <w:lang w:val="it-IT" w:eastAsia="en-US" w:bidi="ar-SA"/>
      </w:rPr>
    </w:lvl>
    <w:lvl w:ilvl="2" w:tplc="6CB0FAF8">
      <w:numFmt w:val="bullet"/>
      <w:lvlText w:val="•"/>
      <w:lvlJc w:val="left"/>
      <w:pPr>
        <w:ind w:left="3365" w:hanging="360"/>
      </w:pPr>
      <w:rPr>
        <w:rFonts w:hint="default"/>
        <w:lang w:val="it-IT" w:eastAsia="en-US" w:bidi="ar-SA"/>
      </w:rPr>
    </w:lvl>
    <w:lvl w:ilvl="3" w:tplc="94C27872">
      <w:numFmt w:val="bullet"/>
      <w:lvlText w:val="•"/>
      <w:lvlJc w:val="left"/>
      <w:pPr>
        <w:ind w:left="4267" w:hanging="360"/>
      </w:pPr>
      <w:rPr>
        <w:rFonts w:hint="default"/>
        <w:lang w:val="it-IT" w:eastAsia="en-US" w:bidi="ar-SA"/>
      </w:rPr>
    </w:lvl>
    <w:lvl w:ilvl="4" w:tplc="3C1EBE8C">
      <w:numFmt w:val="bullet"/>
      <w:lvlText w:val="•"/>
      <w:lvlJc w:val="left"/>
      <w:pPr>
        <w:ind w:left="5170" w:hanging="360"/>
      </w:pPr>
      <w:rPr>
        <w:rFonts w:hint="default"/>
        <w:lang w:val="it-IT" w:eastAsia="en-US" w:bidi="ar-SA"/>
      </w:rPr>
    </w:lvl>
    <w:lvl w:ilvl="5" w:tplc="9DCAB700">
      <w:numFmt w:val="bullet"/>
      <w:lvlText w:val="•"/>
      <w:lvlJc w:val="left"/>
      <w:pPr>
        <w:ind w:left="6072" w:hanging="360"/>
      </w:pPr>
      <w:rPr>
        <w:rFonts w:hint="default"/>
        <w:lang w:val="it-IT" w:eastAsia="en-US" w:bidi="ar-SA"/>
      </w:rPr>
    </w:lvl>
    <w:lvl w:ilvl="6" w:tplc="14EAB7BC">
      <w:numFmt w:val="bullet"/>
      <w:lvlText w:val="•"/>
      <w:lvlJc w:val="left"/>
      <w:pPr>
        <w:ind w:left="6975" w:hanging="360"/>
      </w:pPr>
      <w:rPr>
        <w:rFonts w:hint="default"/>
        <w:lang w:val="it-IT" w:eastAsia="en-US" w:bidi="ar-SA"/>
      </w:rPr>
    </w:lvl>
    <w:lvl w:ilvl="7" w:tplc="4A2A8C14">
      <w:numFmt w:val="bullet"/>
      <w:lvlText w:val="•"/>
      <w:lvlJc w:val="left"/>
      <w:pPr>
        <w:ind w:left="7877" w:hanging="360"/>
      </w:pPr>
      <w:rPr>
        <w:rFonts w:hint="default"/>
        <w:lang w:val="it-IT" w:eastAsia="en-US" w:bidi="ar-SA"/>
      </w:rPr>
    </w:lvl>
    <w:lvl w:ilvl="8" w:tplc="726AAC32">
      <w:numFmt w:val="bullet"/>
      <w:lvlText w:val="•"/>
      <w:lvlJc w:val="left"/>
      <w:pPr>
        <w:ind w:left="8780" w:hanging="360"/>
      </w:pPr>
      <w:rPr>
        <w:rFonts w:hint="default"/>
        <w:lang w:val="it-IT" w:eastAsia="en-US" w:bidi="ar-SA"/>
      </w:rPr>
    </w:lvl>
  </w:abstractNum>
  <w:abstractNum w:abstractNumId="9">
    <w:nsid w:val="17E9784B"/>
    <w:multiLevelType w:val="multilevel"/>
    <w:tmpl w:val="4FC6BB50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B3E4D43"/>
    <w:multiLevelType w:val="multilevel"/>
    <w:tmpl w:val="9F8C5B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C11D92"/>
    <w:multiLevelType w:val="hybridMultilevel"/>
    <w:tmpl w:val="F0EC2F7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47307B"/>
    <w:multiLevelType w:val="hybridMultilevel"/>
    <w:tmpl w:val="4E62839C"/>
    <w:lvl w:ilvl="0" w:tplc="94667296">
      <w:numFmt w:val="bullet"/>
      <w:lvlText w:val=""/>
      <w:lvlJc w:val="left"/>
      <w:pPr>
        <w:ind w:left="82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83CCA0B2">
      <w:numFmt w:val="bullet"/>
      <w:lvlText w:val="•"/>
      <w:lvlJc w:val="left"/>
      <w:pPr>
        <w:ind w:left="1725" w:hanging="361"/>
      </w:pPr>
      <w:rPr>
        <w:rFonts w:hint="default"/>
        <w:lang w:val="it-IT" w:eastAsia="en-US" w:bidi="ar-SA"/>
      </w:rPr>
    </w:lvl>
    <w:lvl w:ilvl="2" w:tplc="59F813D0">
      <w:numFmt w:val="bullet"/>
      <w:lvlText w:val="•"/>
      <w:lvlJc w:val="left"/>
      <w:pPr>
        <w:ind w:left="2631" w:hanging="361"/>
      </w:pPr>
      <w:rPr>
        <w:rFonts w:hint="default"/>
        <w:lang w:val="it-IT" w:eastAsia="en-US" w:bidi="ar-SA"/>
      </w:rPr>
    </w:lvl>
    <w:lvl w:ilvl="3" w:tplc="8F9845B2">
      <w:numFmt w:val="bullet"/>
      <w:lvlText w:val="•"/>
      <w:lvlJc w:val="left"/>
      <w:pPr>
        <w:ind w:left="3537" w:hanging="361"/>
      </w:pPr>
      <w:rPr>
        <w:rFonts w:hint="default"/>
        <w:lang w:val="it-IT" w:eastAsia="en-US" w:bidi="ar-SA"/>
      </w:rPr>
    </w:lvl>
    <w:lvl w:ilvl="4" w:tplc="4A84FBA2">
      <w:numFmt w:val="bullet"/>
      <w:lvlText w:val="•"/>
      <w:lvlJc w:val="left"/>
      <w:pPr>
        <w:ind w:left="4443" w:hanging="361"/>
      </w:pPr>
      <w:rPr>
        <w:rFonts w:hint="default"/>
        <w:lang w:val="it-IT" w:eastAsia="en-US" w:bidi="ar-SA"/>
      </w:rPr>
    </w:lvl>
    <w:lvl w:ilvl="5" w:tplc="FBC41EBE">
      <w:numFmt w:val="bullet"/>
      <w:lvlText w:val="•"/>
      <w:lvlJc w:val="left"/>
      <w:pPr>
        <w:ind w:left="5349" w:hanging="361"/>
      </w:pPr>
      <w:rPr>
        <w:rFonts w:hint="default"/>
        <w:lang w:val="it-IT" w:eastAsia="en-US" w:bidi="ar-SA"/>
      </w:rPr>
    </w:lvl>
    <w:lvl w:ilvl="6" w:tplc="E67A78B0">
      <w:numFmt w:val="bullet"/>
      <w:lvlText w:val="•"/>
      <w:lvlJc w:val="left"/>
      <w:pPr>
        <w:ind w:left="6255" w:hanging="361"/>
      </w:pPr>
      <w:rPr>
        <w:rFonts w:hint="default"/>
        <w:lang w:val="it-IT" w:eastAsia="en-US" w:bidi="ar-SA"/>
      </w:rPr>
    </w:lvl>
    <w:lvl w:ilvl="7" w:tplc="5EFE9612">
      <w:numFmt w:val="bullet"/>
      <w:lvlText w:val="•"/>
      <w:lvlJc w:val="left"/>
      <w:pPr>
        <w:ind w:left="7161" w:hanging="361"/>
      </w:pPr>
      <w:rPr>
        <w:rFonts w:hint="default"/>
        <w:lang w:val="it-IT" w:eastAsia="en-US" w:bidi="ar-SA"/>
      </w:rPr>
    </w:lvl>
    <w:lvl w:ilvl="8" w:tplc="93C4293C">
      <w:numFmt w:val="bullet"/>
      <w:lvlText w:val="•"/>
      <w:lvlJc w:val="left"/>
      <w:pPr>
        <w:ind w:left="8067" w:hanging="361"/>
      </w:pPr>
      <w:rPr>
        <w:rFonts w:hint="default"/>
        <w:lang w:val="it-IT" w:eastAsia="en-US" w:bidi="ar-SA"/>
      </w:rPr>
    </w:lvl>
  </w:abstractNum>
  <w:abstractNum w:abstractNumId="13">
    <w:nsid w:val="309204D3"/>
    <w:multiLevelType w:val="hybridMultilevel"/>
    <w:tmpl w:val="61FC807C"/>
    <w:lvl w:ilvl="0" w:tplc="87A8C40A">
      <w:start w:val="1"/>
      <w:numFmt w:val="decimal"/>
      <w:lvlText w:val="%1."/>
      <w:lvlJc w:val="left"/>
      <w:pPr>
        <w:ind w:left="285" w:hanging="284"/>
      </w:pPr>
      <w:rPr>
        <w:spacing w:val="-2"/>
        <w:w w:val="100"/>
        <w:lang w:val="it-IT" w:eastAsia="en-US" w:bidi="ar-SA"/>
      </w:rPr>
    </w:lvl>
    <w:lvl w:ilvl="1" w:tplc="6DCEDBC2">
      <w:numFmt w:val="bullet"/>
      <w:lvlText w:val=""/>
      <w:lvlJc w:val="left"/>
      <w:pPr>
        <w:ind w:left="710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5"/>
        <w:sz w:val="23"/>
        <w:szCs w:val="23"/>
        <w:lang w:val="it-IT" w:eastAsia="en-US" w:bidi="ar-SA"/>
      </w:rPr>
    </w:lvl>
    <w:lvl w:ilvl="2" w:tplc="37F4D38E">
      <w:numFmt w:val="bullet"/>
      <w:lvlText w:val="•"/>
      <w:lvlJc w:val="left"/>
      <w:pPr>
        <w:ind w:left="1726" w:hanging="425"/>
      </w:pPr>
      <w:rPr>
        <w:lang w:val="it-IT" w:eastAsia="en-US" w:bidi="ar-SA"/>
      </w:rPr>
    </w:lvl>
    <w:lvl w:ilvl="3" w:tplc="A7C81E60">
      <w:numFmt w:val="bullet"/>
      <w:lvlText w:val="•"/>
      <w:lvlJc w:val="left"/>
      <w:pPr>
        <w:ind w:left="2732" w:hanging="425"/>
      </w:pPr>
      <w:rPr>
        <w:lang w:val="it-IT" w:eastAsia="en-US" w:bidi="ar-SA"/>
      </w:rPr>
    </w:lvl>
    <w:lvl w:ilvl="4" w:tplc="CB229260">
      <w:numFmt w:val="bullet"/>
      <w:lvlText w:val="•"/>
      <w:lvlJc w:val="left"/>
      <w:pPr>
        <w:ind w:left="3738" w:hanging="425"/>
      </w:pPr>
      <w:rPr>
        <w:lang w:val="it-IT" w:eastAsia="en-US" w:bidi="ar-SA"/>
      </w:rPr>
    </w:lvl>
    <w:lvl w:ilvl="5" w:tplc="15B07FC4">
      <w:numFmt w:val="bullet"/>
      <w:lvlText w:val="•"/>
      <w:lvlJc w:val="left"/>
      <w:pPr>
        <w:ind w:left="4744" w:hanging="425"/>
      </w:pPr>
      <w:rPr>
        <w:lang w:val="it-IT" w:eastAsia="en-US" w:bidi="ar-SA"/>
      </w:rPr>
    </w:lvl>
    <w:lvl w:ilvl="6" w:tplc="F6A25B16">
      <w:numFmt w:val="bullet"/>
      <w:lvlText w:val="•"/>
      <w:lvlJc w:val="left"/>
      <w:pPr>
        <w:ind w:left="5750" w:hanging="425"/>
      </w:pPr>
      <w:rPr>
        <w:lang w:val="it-IT" w:eastAsia="en-US" w:bidi="ar-SA"/>
      </w:rPr>
    </w:lvl>
    <w:lvl w:ilvl="7" w:tplc="E69C7C3E">
      <w:numFmt w:val="bullet"/>
      <w:lvlText w:val="•"/>
      <w:lvlJc w:val="left"/>
      <w:pPr>
        <w:ind w:left="6756" w:hanging="425"/>
      </w:pPr>
      <w:rPr>
        <w:lang w:val="it-IT" w:eastAsia="en-US" w:bidi="ar-SA"/>
      </w:rPr>
    </w:lvl>
    <w:lvl w:ilvl="8" w:tplc="D1B23E50">
      <w:numFmt w:val="bullet"/>
      <w:lvlText w:val="•"/>
      <w:lvlJc w:val="left"/>
      <w:pPr>
        <w:ind w:left="7762" w:hanging="425"/>
      </w:pPr>
      <w:rPr>
        <w:lang w:val="it-IT" w:eastAsia="en-US" w:bidi="ar-SA"/>
      </w:rPr>
    </w:lvl>
  </w:abstractNum>
  <w:abstractNum w:abstractNumId="14">
    <w:nsid w:val="31EB3041"/>
    <w:multiLevelType w:val="hybridMultilevel"/>
    <w:tmpl w:val="FA1EFF2E"/>
    <w:lvl w:ilvl="0" w:tplc="4E5A425C">
      <w:numFmt w:val="bullet"/>
      <w:lvlText w:val=""/>
      <w:lvlJc w:val="left"/>
      <w:pPr>
        <w:ind w:left="155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53F65C98">
      <w:numFmt w:val="bullet"/>
      <w:lvlText w:val="•"/>
      <w:lvlJc w:val="left"/>
      <w:pPr>
        <w:ind w:left="2462" w:hanging="360"/>
      </w:pPr>
      <w:rPr>
        <w:rFonts w:hint="default"/>
        <w:lang w:val="it-IT" w:eastAsia="en-US" w:bidi="ar-SA"/>
      </w:rPr>
    </w:lvl>
    <w:lvl w:ilvl="2" w:tplc="D0C21CBC">
      <w:numFmt w:val="bullet"/>
      <w:lvlText w:val="•"/>
      <w:lvlJc w:val="left"/>
      <w:pPr>
        <w:ind w:left="3365" w:hanging="360"/>
      </w:pPr>
      <w:rPr>
        <w:rFonts w:hint="default"/>
        <w:lang w:val="it-IT" w:eastAsia="en-US" w:bidi="ar-SA"/>
      </w:rPr>
    </w:lvl>
    <w:lvl w:ilvl="3" w:tplc="A39E6B3A">
      <w:numFmt w:val="bullet"/>
      <w:lvlText w:val="•"/>
      <w:lvlJc w:val="left"/>
      <w:pPr>
        <w:ind w:left="4267" w:hanging="360"/>
      </w:pPr>
      <w:rPr>
        <w:rFonts w:hint="default"/>
        <w:lang w:val="it-IT" w:eastAsia="en-US" w:bidi="ar-SA"/>
      </w:rPr>
    </w:lvl>
    <w:lvl w:ilvl="4" w:tplc="1BFCD9BC">
      <w:numFmt w:val="bullet"/>
      <w:lvlText w:val="•"/>
      <w:lvlJc w:val="left"/>
      <w:pPr>
        <w:ind w:left="5170" w:hanging="360"/>
      </w:pPr>
      <w:rPr>
        <w:rFonts w:hint="default"/>
        <w:lang w:val="it-IT" w:eastAsia="en-US" w:bidi="ar-SA"/>
      </w:rPr>
    </w:lvl>
    <w:lvl w:ilvl="5" w:tplc="BF406E1C">
      <w:numFmt w:val="bullet"/>
      <w:lvlText w:val="•"/>
      <w:lvlJc w:val="left"/>
      <w:pPr>
        <w:ind w:left="6072" w:hanging="360"/>
      </w:pPr>
      <w:rPr>
        <w:rFonts w:hint="default"/>
        <w:lang w:val="it-IT" w:eastAsia="en-US" w:bidi="ar-SA"/>
      </w:rPr>
    </w:lvl>
    <w:lvl w:ilvl="6" w:tplc="85E65CE6">
      <w:numFmt w:val="bullet"/>
      <w:lvlText w:val="•"/>
      <w:lvlJc w:val="left"/>
      <w:pPr>
        <w:ind w:left="6975" w:hanging="360"/>
      </w:pPr>
      <w:rPr>
        <w:rFonts w:hint="default"/>
        <w:lang w:val="it-IT" w:eastAsia="en-US" w:bidi="ar-SA"/>
      </w:rPr>
    </w:lvl>
    <w:lvl w:ilvl="7" w:tplc="36024A86">
      <w:numFmt w:val="bullet"/>
      <w:lvlText w:val="•"/>
      <w:lvlJc w:val="left"/>
      <w:pPr>
        <w:ind w:left="7877" w:hanging="360"/>
      </w:pPr>
      <w:rPr>
        <w:rFonts w:hint="default"/>
        <w:lang w:val="it-IT" w:eastAsia="en-US" w:bidi="ar-SA"/>
      </w:rPr>
    </w:lvl>
    <w:lvl w:ilvl="8" w:tplc="72CEEA60">
      <w:numFmt w:val="bullet"/>
      <w:lvlText w:val="•"/>
      <w:lvlJc w:val="left"/>
      <w:pPr>
        <w:ind w:left="8780" w:hanging="360"/>
      </w:pPr>
      <w:rPr>
        <w:rFonts w:hint="default"/>
        <w:lang w:val="it-IT" w:eastAsia="en-US" w:bidi="ar-SA"/>
      </w:rPr>
    </w:lvl>
  </w:abstractNum>
  <w:abstractNum w:abstractNumId="15">
    <w:nsid w:val="32ED71B7"/>
    <w:multiLevelType w:val="hybridMultilevel"/>
    <w:tmpl w:val="87B6DF3A"/>
    <w:lvl w:ilvl="0" w:tplc="596A95BE">
      <w:numFmt w:val="bullet"/>
      <w:lvlText w:val=""/>
      <w:lvlJc w:val="left"/>
      <w:pPr>
        <w:ind w:left="47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010C8B86">
      <w:numFmt w:val="bullet"/>
      <w:lvlText w:val="•"/>
      <w:lvlJc w:val="left"/>
      <w:pPr>
        <w:ind w:left="1490" w:hanging="360"/>
      </w:pPr>
      <w:rPr>
        <w:rFonts w:hint="default"/>
        <w:lang w:val="it-IT" w:eastAsia="en-US" w:bidi="ar-SA"/>
      </w:rPr>
    </w:lvl>
    <w:lvl w:ilvl="2" w:tplc="F50A18A2">
      <w:numFmt w:val="bullet"/>
      <w:lvlText w:val="•"/>
      <w:lvlJc w:val="left"/>
      <w:pPr>
        <w:ind w:left="2501" w:hanging="360"/>
      </w:pPr>
      <w:rPr>
        <w:rFonts w:hint="default"/>
        <w:lang w:val="it-IT" w:eastAsia="en-US" w:bidi="ar-SA"/>
      </w:rPr>
    </w:lvl>
    <w:lvl w:ilvl="3" w:tplc="5ADE87DA">
      <w:numFmt w:val="bullet"/>
      <w:lvlText w:val="•"/>
      <w:lvlJc w:val="left"/>
      <w:pPr>
        <w:ind w:left="3511" w:hanging="360"/>
      </w:pPr>
      <w:rPr>
        <w:rFonts w:hint="default"/>
        <w:lang w:val="it-IT" w:eastAsia="en-US" w:bidi="ar-SA"/>
      </w:rPr>
    </w:lvl>
    <w:lvl w:ilvl="4" w:tplc="50A67E8C">
      <w:numFmt w:val="bullet"/>
      <w:lvlText w:val="•"/>
      <w:lvlJc w:val="left"/>
      <w:pPr>
        <w:ind w:left="4522" w:hanging="360"/>
      </w:pPr>
      <w:rPr>
        <w:rFonts w:hint="default"/>
        <w:lang w:val="it-IT" w:eastAsia="en-US" w:bidi="ar-SA"/>
      </w:rPr>
    </w:lvl>
    <w:lvl w:ilvl="5" w:tplc="41640018">
      <w:numFmt w:val="bullet"/>
      <w:lvlText w:val="•"/>
      <w:lvlJc w:val="left"/>
      <w:pPr>
        <w:ind w:left="5532" w:hanging="360"/>
      </w:pPr>
      <w:rPr>
        <w:rFonts w:hint="default"/>
        <w:lang w:val="it-IT" w:eastAsia="en-US" w:bidi="ar-SA"/>
      </w:rPr>
    </w:lvl>
    <w:lvl w:ilvl="6" w:tplc="F228A26E">
      <w:numFmt w:val="bullet"/>
      <w:lvlText w:val="•"/>
      <w:lvlJc w:val="left"/>
      <w:pPr>
        <w:ind w:left="6543" w:hanging="360"/>
      </w:pPr>
      <w:rPr>
        <w:rFonts w:hint="default"/>
        <w:lang w:val="it-IT" w:eastAsia="en-US" w:bidi="ar-SA"/>
      </w:rPr>
    </w:lvl>
    <w:lvl w:ilvl="7" w:tplc="E9BC98A8">
      <w:numFmt w:val="bullet"/>
      <w:lvlText w:val="•"/>
      <w:lvlJc w:val="left"/>
      <w:pPr>
        <w:ind w:left="7553" w:hanging="360"/>
      </w:pPr>
      <w:rPr>
        <w:rFonts w:hint="default"/>
        <w:lang w:val="it-IT" w:eastAsia="en-US" w:bidi="ar-SA"/>
      </w:rPr>
    </w:lvl>
    <w:lvl w:ilvl="8" w:tplc="CDDC26DC">
      <w:numFmt w:val="bullet"/>
      <w:lvlText w:val="•"/>
      <w:lvlJc w:val="left"/>
      <w:pPr>
        <w:ind w:left="8564" w:hanging="360"/>
      </w:pPr>
      <w:rPr>
        <w:rFonts w:hint="default"/>
        <w:lang w:val="it-IT" w:eastAsia="en-US" w:bidi="ar-SA"/>
      </w:rPr>
    </w:lvl>
  </w:abstractNum>
  <w:abstractNum w:abstractNumId="16">
    <w:nsid w:val="36E9355C"/>
    <w:multiLevelType w:val="multilevel"/>
    <w:tmpl w:val="B4083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A4C1CCF"/>
    <w:multiLevelType w:val="hybridMultilevel"/>
    <w:tmpl w:val="E992288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BAF45F0"/>
    <w:multiLevelType w:val="multilevel"/>
    <w:tmpl w:val="B6B01EF8"/>
    <w:lvl w:ilvl="0">
      <w:start w:val="1"/>
      <w:numFmt w:val="decimal"/>
      <w:pStyle w:val="Elenconumerato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>
    <w:nsid w:val="4C855F76"/>
    <w:multiLevelType w:val="hybridMultilevel"/>
    <w:tmpl w:val="EA461956"/>
    <w:lvl w:ilvl="0" w:tplc="5FD03DAA">
      <w:start w:val="1"/>
      <w:numFmt w:val="lowerLetter"/>
      <w:lvlText w:val="%1)"/>
      <w:lvlJc w:val="left"/>
      <w:pPr>
        <w:ind w:left="8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it-IT" w:eastAsia="en-US" w:bidi="ar-SA"/>
      </w:rPr>
    </w:lvl>
    <w:lvl w:ilvl="1" w:tplc="F4589686">
      <w:numFmt w:val="bullet"/>
      <w:lvlText w:val="-"/>
      <w:lvlJc w:val="left"/>
      <w:pPr>
        <w:ind w:left="1186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0DF6DEC0">
      <w:numFmt w:val="bullet"/>
      <w:lvlText w:val="•"/>
      <w:lvlJc w:val="left"/>
      <w:pPr>
        <w:ind w:left="2225" w:hanging="361"/>
      </w:pPr>
      <w:rPr>
        <w:rFonts w:hint="default"/>
        <w:lang w:val="it-IT" w:eastAsia="en-US" w:bidi="ar-SA"/>
      </w:rPr>
    </w:lvl>
    <w:lvl w:ilvl="3" w:tplc="15EC7208">
      <w:numFmt w:val="bullet"/>
      <w:lvlText w:val="•"/>
      <w:lvlJc w:val="left"/>
      <w:pPr>
        <w:ind w:left="3270" w:hanging="361"/>
      </w:pPr>
      <w:rPr>
        <w:rFonts w:hint="default"/>
        <w:lang w:val="it-IT" w:eastAsia="en-US" w:bidi="ar-SA"/>
      </w:rPr>
    </w:lvl>
    <w:lvl w:ilvl="4" w:tplc="1610CA7A">
      <w:numFmt w:val="bullet"/>
      <w:lvlText w:val="•"/>
      <w:lvlJc w:val="left"/>
      <w:pPr>
        <w:ind w:left="4315" w:hanging="361"/>
      </w:pPr>
      <w:rPr>
        <w:rFonts w:hint="default"/>
        <w:lang w:val="it-IT" w:eastAsia="en-US" w:bidi="ar-SA"/>
      </w:rPr>
    </w:lvl>
    <w:lvl w:ilvl="5" w:tplc="3AC29778">
      <w:numFmt w:val="bullet"/>
      <w:lvlText w:val="•"/>
      <w:lvlJc w:val="left"/>
      <w:pPr>
        <w:ind w:left="5360" w:hanging="361"/>
      </w:pPr>
      <w:rPr>
        <w:rFonts w:hint="default"/>
        <w:lang w:val="it-IT" w:eastAsia="en-US" w:bidi="ar-SA"/>
      </w:rPr>
    </w:lvl>
    <w:lvl w:ilvl="6" w:tplc="678A952C">
      <w:numFmt w:val="bullet"/>
      <w:lvlText w:val="•"/>
      <w:lvlJc w:val="left"/>
      <w:pPr>
        <w:ind w:left="6405" w:hanging="361"/>
      </w:pPr>
      <w:rPr>
        <w:rFonts w:hint="default"/>
        <w:lang w:val="it-IT" w:eastAsia="en-US" w:bidi="ar-SA"/>
      </w:rPr>
    </w:lvl>
    <w:lvl w:ilvl="7" w:tplc="654CB1C6">
      <w:numFmt w:val="bullet"/>
      <w:lvlText w:val="•"/>
      <w:lvlJc w:val="left"/>
      <w:pPr>
        <w:ind w:left="7450" w:hanging="361"/>
      </w:pPr>
      <w:rPr>
        <w:rFonts w:hint="default"/>
        <w:lang w:val="it-IT" w:eastAsia="en-US" w:bidi="ar-SA"/>
      </w:rPr>
    </w:lvl>
    <w:lvl w:ilvl="8" w:tplc="99388732">
      <w:numFmt w:val="bullet"/>
      <w:lvlText w:val="•"/>
      <w:lvlJc w:val="left"/>
      <w:pPr>
        <w:ind w:left="8495" w:hanging="361"/>
      </w:pPr>
      <w:rPr>
        <w:rFonts w:hint="default"/>
        <w:lang w:val="it-IT" w:eastAsia="en-US" w:bidi="ar-SA"/>
      </w:rPr>
    </w:lvl>
  </w:abstractNum>
  <w:abstractNum w:abstractNumId="20">
    <w:nsid w:val="4FC91411"/>
    <w:multiLevelType w:val="multilevel"/>
    <w:tmpl w:val="06322A9E"/>
    <w:lvl w:ilvl="0">
      <w:start w:val="1"/>
      <w:numFmt w:val="bullet"/>
      <w:lvlText w:val="▪"/>
      <w:lvlJc w:val="left"/>
      <w:pPr>
        <w:ind w:left="66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383" w:hanging="359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0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4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6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8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0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23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539F43F1"/>
    <w:multiLevelType w:val="hybridMultilevel"/>
    <w:tmpl w:val="DF6E1DCE"/>
    <w:lvl w:ilvl="0" w:tplc="6AF0FB0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257565"/>
    <w:multiLevelType w:val="multilevel"/>
    <w:tmpl w:val="F6B2941A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7F93B0F"/>
    <w:multiLevelType w:val="hybridMultilevel"/>
    <w:tmpl w:val="D54A371C"/>
    <w:lvl w:ilvl="0" w:tplc="8294F34E">
      <w:start w:val="1"/>
      <w:numFmt w:val="lowerRoman"/>
      <w:lvlText w:val="%1."/>
      <w:lvlJc w:val="right"/>
      <w:pPr>
        <w:ind w:left="644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5E105C09"/>
    <w:multiLevelType w:val="hybridMultilevel"/>
    <w:tmpl w:val="3E8026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142979"/>
    <w:multiLevelType w:val="multilevel"/>
    <w:tmpl w:val="6A14073C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>
    <w:nsid w:val="655A71B2"/>
    <w:multiLevelType w:val="hybridMultilevel"/>
    <w:tmpl w:val="3464635E"/>
    <w:lvl w:ilvl="0" w:tplc="84BCB930">
      <w:numFmt w:val="bullet"/>
      <w:lvlText w:val=""/>
      <w:lvlJc w:val="left"/>
      <w:pPr>
        <w:ind w:left="118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D861F6E">
      <w:numFmt w:val="bullet"/>
      <w:lvlText w:val="•"/>
      <w:lvlJc w:val="left"/>
      <w:pPr>
        <w:ind w:left="2120" w:hanging="361"/>
      </w:pPr>
      <w:rPr>
        <w:rFonts w:hint="default"/>
        <w:lang w:val="it-IT" w:eastAsia="en-US" w:bidi="ar-SA"/>
      </w:rPr>
    </w:lvl>
    <w:lvl w:ilvl="2" w:tplc="30429C02">
      <w:numFmt w:val="bullet"/>
      <w:lvlText w:val="•"/>
      <w:lvlJc w:val="left"/>
      <w:pPr>
        <w:ind w:left="3061" w:hanging="361"/>
      </w:pPr>
      <w:rPr>
        <w:rFonts w:hint="default"/>
        <w:lang w:val="it-IT" w:eastAsia="en-US" w:bidi="ar-SA"/>
      </w:rPr>
    </w:lvl>
    <w:lvl w:ilvl="3" w:tplc="8C425DC8">
      <w:numFmt w:val="bullet"/>
      <w:lvlText w:val="•"/>
      <w:lvlJc w:val="left"/>
      <w:pPr>
        <w:ind w:left="4001" w:hanging="361"/>
      </w:pPr>
      <w:rPr>
        <w:rFonts w:hint="default"/>
        <w:lang w:val="it-IT" w:eastAsia="en-US" w:bidi="ar-SA"/>
      </w:rPr>
    </w:lvl>
    <w:lvl w:ilvl="4" w:tplc="2F88BD66">
      <w:numFmt w:val="bullet"/>
      <w:lvlText w:val="•"/>
      <w:lvlJc w:val="left"/>
      <w:pPr>
        <w:ind w:left="4942" w:hanging="361"/>
      </w:pPr>
      <w:rPr>
        <w:rFonts w:hint="default"/>
        <w:lang w:val="it-IT" w:eastAsia="en-US" w:bidi="ar-SA"/>
      </w:rPr>
    </w:lvl>
    <w:lvl w:ilvl="5" w:tplc="A936EC7A">
      <w:numFmt w:val="bullet"/>
      <w:lvlText w:val="•"/>
      <w:lvlJc w:val="left"/>
      <w:pPr>
        <w:ind w:left="5882" w:hanging="361"/>
      </w:pPr>
      <w:rPr>
        <w:rFonts w:hint="default"/>
        <w:lang w:val="it-IT" w:eastAsia="en-US" w:bidi="ar-SA"/>
      </w:rPr>
    </w:lvl>
    <w:lvl w:ilvl="6" w:tplc="BE8232B2">
      <w:numFmt w:val="bullet"/>
      <w:lvlText w:val="•"/>
      <w:lvlJc w:val="left"/>
      <w:pPr>
        <w:ind w:left="6823" w:hanging="361"/>
      </w:pPr>
      <w:rPr>
        <w:rFonts w:hint="default"/>
        <w:lang w:val="it-IT" w:eastAsia="en-US" w:bidi="ar-SA"/>
      </w:rPr>
    </w:lvl>
    <w:lvl w:ilvl="7" w:tplc="2488EF7C">
      <w:numFmt w:val="bullet"/>
      <w:lvlText w:val="•"/>
      <w:lvlJc w:val="left"/>
      <w:pPr>
        <w:ind w:left="7763" w:hanging="361"/>
      </w:pPr>
      <w:rPr>
        <w:rFonts w:hint="default"/>
        <w:lang w:val="it-IT" w:eastAsia="en-US" w:bidi="ar-SA"/>
      </w:rPr>
    </w:lvl>
    <w:lvl w:ilvl="8" w:tplc="FC920AFA">
      <w:numFmt w:val="bullet"/>
      <w:lvlText w:val="•"/>
      <w:lvlJc w:val="left"/>
      <w:pPr>
        <w:ind w:left="8704" w:hanging="361"/>
      </w:pPr>
      <w:rPr>
        <w:rFonts w:hint="default"/>
        <w:lang w:val="it-IT" w:eastAsia="en-US" w:bidi="ar-SA"/>
      </w:rPr>
    </w:lvl>
  </w:abstractNum>
  <w:abstractNum w:abstractNumId="27">
    <w:nsid w:val="68FB3C57"/>
    <w:multiLevelType w:val="hybridMultilevel"/>
    <w:tmpl w:val="F354946E"/>
    <w:lvl w:ilvl="0" w:tplc="44BC4C64">
      <w:start w:val="1"/>
      <w:numFmt w:val="decimal"/>
      <w:lvlText w:val="%1)"/>
      <w:lvlJc w:val="left"/>
      <w:pPr>
        <w:ind w:left="189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617" w:hanging="360"/>
      </w:pPr>
    </w:lvl>
    <w:lvl w:ilvl="2" w:tplc="0410001B" w:tentative="1">
      <w:start w:val="1"/>
      <w:numFmt w:val="lowerRoman"/>
      <w:lvlText w:val="%3."/>
      <w:lvlJc w:val="right"/>
      <w:pPr>
        <w:ind w:left="3337" w:hanging="180"/>
      </w:pPr>
    </w:lvl>
    <w:lvl w:ilvl="3" w:tplc="0410000F" w:tentative="1">
      <w:start w:val="1"/>
      <w:numFmt w:val="decimal"/>
      <w:lvlText w:val="%4."/>
      <w:lvlJc w:val="left"/>
      <w:pPr>
        <w:ind w:left="4057" w:hanging="360"/>
      </w:pPr>
    </w:lvl>
    <w:lvl w:ilvl="4" w:tplc="04100019" w:tentative="1">
      <w:start w:val="1"/>
      <w:numFmt w:val="lowerLetter"/>
      <w:lvlText w:val="%5."/>
      <w:lvlJc w:val="left"/>
      <w:pPr>
        <w:ind w:left="4777" w:hanging="360"/>
      </w:pPr>
    </w:lvl>
    <w:lvl w:ilvl="5" w:tplc="0410001B" w:tentative="1">
      <w:start w:val="1"/>
      <w:numFmt w:val="lowerRoman"/>
      <w:lvlText w:val="%6."/>
      <w:lvlJc w:val="right"/>
      <w:pPr>
        <w:ind w:left="5497" w:hanging="180"/>
      </w:pPr>
    </w:lvl>
    <w:lvl w:ilvl="6" w:tplc="0410000F" w:tentative="1">
      <w:start w:val="1"/>
      <w:numFmt w:val="decimal"/>
      <w:lvlText w:val="%7."/>
      <w:lvlJc w:val="left"/>
      <w:pPr>
        <w:ind w:left="6217" w:hanging="360"/>
      </w:pPr>
    </w:lvl>
    <w:lvl w:ilvl="7" w:tplc="04100019" w:tentative="1">
      <w:start w:val="1"/>
      <w:numFmt w:val="lowerLetter"/>
      <w:lvlText w:val="%8."/>
      <w:lvlJc w:val="left"/>
      <w:pPr>
        <w:ind w:left="6937" w:hanging="360"/>
      </w:pPr>
    </w:lvl>
    <w:lvl w:ilvl="8" w:tplc="0410001B" w:tentative="1">
      <w:start w:val="1"/>
      <w:numFmt w:val="lowerRoman"/>
      <w:lvlText w:val="%9."/>
      <w:lvlJc w:val="right"/>
      <w:pPr>
        <w:ind w:left="7657" w:hanging="180"/>
      </w:pPr>
    </w:lvl>
  </w:abstractNum>
  <w:abstractNum w:abstractNumId="28">
    <w:nsid w:val="69FA73AA"/>
    <w:multiLevelType w:val="hybridMultilevel"/>
    <w:tmpl w:val="1AF449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1A3C0E"/>
    <w:multiLevelType w:val="hybridMultilevel"/>
    <w:tmpl w:val="FB2C63E0"/>
    <w:lvl w:ilvl="0" w:tplc="DB8E9A4C">
      <w:start w:val="2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>
    <w:nsid w:val="6AC14DA9"/>
    <w:multiLevelType w:val="hybridMultilevel"/>
    <w:tmpl w:val="4BE02CDE"/>
    <w:lvl w:ilvl="0" w:tplc="07C200B4">
      <w:start w:val="2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0" w:hanging="360"/>
      </w:pPr>
    </w:lvl>
    <w:lvl w:ilvl="2" w:tplc="0410001B" w:tentative="1">
      <w:start w:val="1"/>
      <w:numFmt w:val="lowerRoman"/>
      <w:lvlText w:val="%3."/>
      <w:lvlJc w:val="right"/>
      <w:pPr>
        <w:ind w:left="1940" w:hanging="180"/>
      </w:pPr>
    </w:lvl>
    <w:lvl w:ilvl="3" w:tplc="0410000F" w:tentative="1">
      <w:start w:val="1"/>
      <w:numFmt w:val="decimal"/>
      <w:lvlText w:val="%4."/>
      <w:lvlJc w:val="left"/>
      <w:pPr>
        <w:ind w:left="2660" w:hanging="360"/>
      </w:pPr>
    </w:lvl>
    <w:lvl w:ilvl="4" w:tplc="04100019" w:tentative="1">
      <w:start w:val="1"/>
      <w:numFmt w:val="lowerLetter"/>
      <w:lvlText w:val="%5."/>
      <w:lvlJc w:val="left"/>
      <w:pPr>
        <w:ind w:left="3380" w:hanging="360"/>
      </w:pPr>
    </w:lvl>
    <w:lvl w:ilvl="5" w:tplc="0410001B" w:tentative="1">
      <w:start w:val="1"/>
      <w:numFmt w:val="lowerRoman"/>
      <w:lvlText w:val="%6."/>
      <w:lvlJc w:val="right"/>
      <w:pPr>
        <w:ind w:left="4100" w:hanging="180"/>
      </w:pPr>
    </w:lvl>
    <w:lvl w:ilvl="6" w:tplc="0410000F" w:tentative="1">
      <w:start w:val="1"/>
      <w:numFmt w:val="decimal"/>
      <w:lvlText w:val="%7."/>
      <w:lvlJc w:val="left"/>
      <w:pPr>
        <w:ind w:left="4820" w:hanging="360"/>
      </w:pPr>
    </w:lvl>
    <w:lvl w:ilvl="7" w:tplc="04100019" w:tentative="1">
      <w:start w:val="1"/>
      <w:numFmt w:val="lowerLetter"/>
      <w:lvlText w:val="%8."/>
      <w:lvlJc w:val="left"/>
      <w:pPr>
        <w:ind w:left="5540" w:hanging="360"/>
      </w:pPr>
    </w:lvl>
    <w:lvl w:ilvl="8" w:tplc="0410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31">
    <w:nsid w:val="6C066884"/>
    <w:multiLevelType w:val="hybridMultilevel"/>
    <w:tmpl w:val="9AB4564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4D85FF8"/>
    <w:multiLevelType w:val="hybridMultilevel"/>
    <w:tmpl w:val="E0466B7A"/>
    <w:lvl w:ilvl="0" w:tplc="41E8CB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56F711F"/>
    <w:multiLevelType w:val="hybridMultilevel"/>
    <w:tmpl w:val="73785E8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7174C0"/>
    <w:multiLevelType w:val="multilevel"/>
    <w:tmpl w:val="6F9AE96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CE40CAC"/>
    <w:multiLevelType w:val="hybridMultilevel"/>
    <w:tmpl w:val="C76E4456"/>
    <w:lvl w:ilvl="0" w:tplc="80AE0680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C25E90"/>
    <w:multiLevelType w:val="hybridMultilevel"/>
    <w:tmpl w:val="00BA3070"/>
    <w:lvl w:ilvl="0" w:tplc="9578BADA">
      <w:numFmt w:val="bullet"/>
      <w:lvlText w:val=""/>
      <w:lvlJc w:val="left"/>
      <w:pPr>
        <w:ind w:left="82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BA1C43A8">
      <w:numFmt w:val="bullet"/>
      <w:lvlText w:val="•"/>
      <w:lvlJc w:val="left"/>
      <w:pPr>
        <w:ind w:left="1725" w:hanging="361"/>
      </w:pPr>
      <w:rPr>
        <w:rFonts w:hint="default"/>
        <w:lang w:val="it-IT" w:eastAsia="en-US" w:bidi="ar-SA"/>
      </w:rPr>
    </w:lvl>
    <w:lvl w:ilvl="2" w:tplc="138C1DE6">
      <w:numFmt w:val="bullet"/>
      <w:lvlText w:val="•"/>
      <w:lvlJc w:val="left"/>
      <w:pPr>
        <w:ind w:left="2631" w:hanging="361"/>
      </w:pPr>
      <w:rPr>
        <w:rFonts w:hint="default"/>
        <w:lang w:val="it-IT" w:eastAsia="en-US" w:bidi="ar-SA"/>
      </w:rPr>
    </w:lvl>
    <w:lvl w:ilvl="3" w:tplc="76EE046A">
      <w:numFmt w:val="bullet"/>
      <w:lvlText w:val="•"/>
      <w:lvlJc w:val="left"/>
      <w:pPr>
        <w:ind w:left="3537" w:hanging="361"/>
      </w:pPr>
      <w:rPr>
        <w:rFonts w:hint="default"/>
        <w:lang w:val="it-IT" w:eastAsia="en-US" w:bidi="ar-SA"/>
      </w:rPr>
    </w:lvl>
    <w:lvl w:ilvl="4" w:tplc="AB86B9D0">
      <w:numFmt w:val="bullet"/>
      <w:lvlText w:val="•"/>
      <w:lvlJc w:val="left"/>
      <w:pPr>
        <w:ind w:left="4443" w:hanging="361"/>
      </w:pPr>
      <w:rPr>
        <w:rFonts w:hint="default"/>
        <w:lang w:val="it-IT" w:eastAsia="en-US" w:bidi="ar-SA"/>
      </w:rPr>
    </w:lvl>
    <w:lvl w:ilvl="5" w:tplc="DD8CC79A">
      <w:numFmt w:val="bullet"/>
      <w:lvlText w:val="•"/>
      <w:lvlJc w:val="left"/>
      <w:pPr>
        <w:ind w:left="5349" w:hanging="361"/>
      </w:pPr>
      <w:rPr>
        <w:rFonts w:hint="default"/>
        <w:lang w:val="it-IT" w:eastAsia="en-US" w:bidi="ar-SA"/>
      </w:rPr>
    </w:lvl>
    <w:lvl w:ilvl="6" w:tplc="EE166E7E">
      <w:numFmt w:val="bullet"/>
      <w:lvlText w:val="•"/>
      <w:lvlJc w:val="left"/>
      <w:pPr>
        <w:ind w:left="6255" w:hanging="361"/>
      </w:pPr>
      <w:rPr>
        <w:rFonts w:hint="default"/>
        <w:lang w:val="it-IT" w:eastAsia="en-US" w:bidi="ar-SA"/>
      </w:rPr>
    </w:lvl>
    <w:lvl w:ilvl="7" w:tplc="49C6882A">
      <w:numFmt w:val="bullet"/>
      <w:lvlText w:val="•"/>
      <w:lvlJc w:val="left"/>
      <w:pPr>
        <w:ind w:left="7161" w:hanging="361"/>
      </w:pPr>
      <w:rPr>
        <w:rFonts w:hint="default"/>
        <w:lang w:val="it-IT" w:eastAsia="en-US" w:bidi="ar-SA"/>
      </w:rPr>
    </w:lvl>
    <w:lvl w:ilvl="8" w:tplc="4274CEA6">
      <w:numFmt w:val="bullet"/>
      <w:lvlText w:val="•"/>
      <w:lvlJc w:val="left"/>
      <w:pPr>
        <w:ind w:left="8067" w:hanging="361"/>
      </w:pPr>
      <w:rPr>
        <w:rFonts w:hint="default"/>
        <w:lang w:val="it-IT" w:eastAsia="en-US" w:bidi="ar-SA"/>
      </w:rPr>
    </w:lvl>
  </w:abstractNum>
  <w:num w:numId="1">
    <w:abstractNumId w:val="33"/>
  </w:num>
  <w:num w:numId="2">
    <w:abstractNumId w:val="24"/>
  </w:num>
  <w:num w:numId="3">
    <w:abstractNumId w:val="11"/>
  </w:num>
  <w:num w:numId="4">
    <w:abstractNumId w:val="16"/>
  </w:num>
  <w:num w:numId="5">
    <w:abstractNumId w:val="32"/>
  </w:num>
  <w:num w:numId="6">
    <w:abstractNumId w:val="4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3"/>
    <w:lvlOverride w:ilvl="0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3"/>
  </w:num>
  <w:num w:numId="17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21"/>
  </w:num>
  <w:num w:numId="19">
    <w:abstractNumId w:val="29"/>
  </w:num>
  <w:num w:numId="20">
    <w:abstractNumId w:val="30"/>
  </w:num>
  <w:num w:numId="21">
    <w:abstractNumId w:val="15"/>
  </w:num>
  <w:num w:numId="22">
    <w:abstractNumId w:val="7"/>
  </w:num>
  <w:num w:numId="23">
    <w:abstractNumId w:val="12"/>
  </w:num>
  <w:num w:numId="24">
    <w:abstractNumId w:val="10"/>
  </w:num>
  <w:num w:numId="25">
    <w:abstractNumId w:val="25"/>
  </w:num>
  <w:num w:numId="26">
    <w:abstractNumId w:val="20"/>
  </w:num>
  <w:num w:numId="27">
    <w:abstractNumId w:val="18"/>
  </w:num>
  <w:num w:numId="28">
    <w:abstractNumId w:val="35"/>
  </w:num>
  <w:num w:numId="29">
    <w:abstractNumId w:val="27"/>
  </w:num>
  <w:num w:numId="30">
    <w:abstractNumId w:val="17"/>
  </w:num>
  <w:num w:numId="31">
    <w:abstractNumId w:val="31"/>
  </w:num>
  <w:num w:numId="32">
    <w:abstractNumId w:val="23"/>
  </w:num>
  <w:num w:numId="33">
    <w:abstractNumId w:val="28"/>
  </w:num>
  <w:num w:numId="34">
    <w:abstractNumId w:val="26"/>
  </w:num>
  <w:num w:numId="35">
    <w:abstractNumId w:val="14"/>
  </w:num>
  <w:num w:numId="36">
    <w:abstractNumId w:val="8"/>
  </w:num>
  <w:num w:numId="37">
    <w:abstractNumId w:val="19"/>
  </w:num>
  <w:num w:numId="3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NotDisplayPageBoundaries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A85"/>
    <w:rsid w:val="00005168"/>
    <w:rsid w:val="00020BB9"/>
    <w:rsid w:val="00024B3C"/>
    <w:rsid w:val="00042A6B"/>
    <w:rsid w:val="000537A8"/>
    <w:rsid w:val="000870E1"/>
    <w:rsid w:val="000E4B9F"/>
    <w:rsid w:val="00125020"/>
    <w:rsid w:val="00153B72"/>
    <w:rsid w:val="001725A9"/>
    <w:rsid w:val="001A55F5"/>
    <w:rsid w:val="001D1292"/>
    <w:rsid w:val="001D310A"/>
    <w:rsid w:val="002270C5"/>
    <w:rsid w:val="00250597"/>
    <w:rsid w:val="002919C3"/>
    <w:rsid w:val="002C400F"/>
    <w:rsid w:val="002D0F7C"/>
    <w:rsid w:val="00305B47"/>
    <w:rsid w:val="00307BFE"/>
    <w:rsid w:val="00307DD2"/>
    <w:rsid w:val="003514DB"/>
    <w:rsid w:val="0035291D"/>
    <w:rsid w:val="00363641"/>
    <w:rsid w:val="003C1236"/>
    <w:rsid w:val="00407DCF"/>
    <w:rsid w:val="00427F1C"/>
    <w:rsid w:val="00450809"/>
    <w:rsid w:val="00461275"/>
    <w:rsid w:val="0047163E"/>
    <w:rsid w:val="00491C81"/>
    <w:rsid w:val="004A08EC"/>
    <w:rsid w:val="004E5609"/>
    <w:rsid w:val="005117BE"/>
    <w:rsid w:val="00535216"/>
    <w:rsid w:val="00555FBB"/>
    <w:rsid w:val="00573B71"/>
    <w:rsid w:val="00586F96"/>
    <w:rsid w:val="005D566F"/>
    <w:rsid w:val="005E5A85"/>
    <w:rsid w:val="00605AA1"/>
    <w:rsid w:val="00683365"/>
    <w:rsid w:val="006A551E"/>
    <w:rsid w:val="00710C7F"/>
    <w:rsid w:val="00763F7B"/>
    <w:rsid w:val="00783C91"/>
    <w:rsid w:val="007A329C"/>
    <w:rsid w:val="007B387B"/>
    <w:rsid w:val="007C11CA"/>
    <w:rsid w:val="007C2AD1"/>
    <w:rsid w:val="007C514E"/>
    <w:rsid w:val="007E5F7E"/>
    <w:rsid w:val="008060F8"/>
    <w:rsid w:val="008409DA"/>
    <w:rsid w:val="00842F90"/>
    <w:rsid w:val="00845A81"/>
    <w:rsid w:val="00847127"/>
    <w:rsid w:val="0085169E"/>
    <w:rsid w:val="00854F7E"/>
    <w:rsid w:val="008B63B2"/>
    <w:rsid w:val="008B71DA"/>
    <w:rsid w:val="008D532E"/>
    <w:rsid w:val="00945403"/>
    <w:rsid w:val="00956D7C"/>
    <w:rsid w:val="00960994"/>
    <w:rsid w:val="00964215"/>
    <w:rsid w:val="009701F0"/>
    <w:rsid w:val="00985ACD"/>
    <w:rsid w:val="00992D41"/>
    <w:rsid w:val="00994FDC"/>
    <w:rsid w:val="009A30E8"/>
    <w:rsid w:val="009B0456"/>
    <w:rsid w:val="009B74EF"/>
    <w:rsid w:val="009F366E"/>
    <w:rsid w:val="00A03000"/>
    <w:rsid w:val="00A07B71"/>
    <w:rsid w:val="00A64EDD"/>
    <w:rsid w:val="00A65D99"/>
    <w:rsid w:val="00A70487"/>
    <w:rsid w:val="00AA58A9"/>
    <w:rsid w:val="00AB4C0E"/>
    <w:rsid w:val="00AC3CC7"/>
    <w:rsid w:val="00AD1972"/>
    <w:rsid w:val="00AE22A7"/>
    <w:rsid w:val="00AF2ACE"/>
    <w:rsid w:val="00AF478F"/>
    <w:rsid w:val="00B07DAA"/>
    <w:rsid w:val="00B110C8"/>
    <w:rsid w:val="00B124CF"/>
    <w:rsid w:val="00B52BFA"/>
    <w:rsid w:val="00B56030"/>
    <w:rsid w:val="00B93F48"/>
    <w:rsid w:val="00BA5A1C"/>
    <w:rsid w:val="00BB09D4"/>
    <w:rsid w:val="00BC34EE"/>
    <w:rsid w:val="00C00EB7"/>
    <w:rsid w:val="00C02403"/>
    <w:rsid w:val="00C2556D"/>
    <w:rsid w:val="00C3654E"/>
    <w:rsid w:val="00C60881"/>
    <w:rsid w:val="00C66417"/>
    <w:rsid w:val="00CA195C"/>
    <w:rsid w:val="00CA38CE"/>
    <w:rsid w:val="00CA7FF1"/>
    <w:rsid w:val="00CC1AEF"/>
    <w:rsid w:val="00CC3B8A"/>
    <w:rsid w:val="00CD6720"/>
    <w:rsid w:val="00CE548E"/>
    <w:rsid w:val="00D10510"/>
    <w:rsid w:val="00D1251E"/>
    <w:rsid w:val="00D338FB"/>
    <w:rsid w:val="00D55AA3"/>
    <w:rsid w:val="00D812AE"/>
    <w:rsid w:val="00D90447"/>
    <w:rsid w:val="00DC1234"/>
    <w:rsid w:val="00DF01E4"/>
    <w:rsid w:val="00DF1890"/>
    <w:rsid w:val="00E10808"/>
    <w:rsid w:val="00E511CA"/>
    <w:rsid w:val="00E51C68"/>
    <w:rsid w:val="00E74D5B"/>
    <w:rsid w:val="00EA0DFB"/>
    <w:rsid w:val="00EC5DCB"/>
    <w:rsid w:val="00ED6A89"/>
    <w:rsid w:val="00F02E13"/>
    <w:rsid w:val="00F243DF"/>
    <w:rsid w:val="00F25B20"/>
    <w:rsid w:val="00F45020"/>
    <w:rsid w:val="00F51394"/>
    <w:rsid w:val="00F51E71"/>
    <w:rsid w:val="00F7208F"/>
    <w:rsid w:val="00F910B8"/>
    <w:rsid w:val="00F912A2"/>
    <w:rsid w:val="00FA1E46"/>
    <w:rsid w:val="00FF4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982A0B0"/>
  <w15:chartTrackingRefBased/>
  <w15:docId w15:val="{15251ED3-2C0C-4B00-9AA3-23B0DF06E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F366E"/>
  </w:style>
  <w:style w:type="paragraph" w:styleId="Titolo1">
    <w:name w:val="heading 1"/>
    <w:basedOn w:val="Normale"/>
    <w:link w:val="Titolo1Carattere"/>
    <w:uiPriority w:val="9"/>
    <w:qFormat/>
    <w:rsid w:val="00710C7F"/>
    <w:pPr>
      <w:widowControl w:val="0"/>
      <w:autoSpaceDE w:val="0"/>
      <w:autoSpaceDN w:val="0"/>
      <w:spacing w:after="0" w:line="240" w:lineRule="auto"/>
      <w:ind w:right="128"/>
      <w:jc w:val="center"/>
      <w:outlineLvl w:val="0"/>
    </w:pPr>
    <w:rPr>
      <w:rFonts w:ascii="Calibri" w:eastAsia="Calibri" w:hAnsi="Calibri" w:cs="Calibri"/>
      <w:b/>
      <w:bCs/>
      <w:kern w:val="0"/>
      <w14:ligatures w14:val="none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537A8"/>
    <w:pPr>
      <w:keepNext/>
      <w:overflowPunct w:val="0"/>
      <w:autoSpaceDE w:val="0"/>
      <w:autoSpaceDN w:val="0"/>
      <w:adjustRightInd w:val="0"/>
      <w:spacing w:after="0" w:line="240" w:lineRule="auto"/>
      <w:ind w:right="28"/>
      <w:jc w:val="center"/>
      <w:textAlignment w:val="baseline"/>
      <w:outlineLvl w:val="1"/>
    </w:pPr>
    <w:rPr>
      <w:rFonts w:ascii="English111 Adagio BT" w:eastAsia="Times New Roman" w:hAnsi="English111 Adagio BT" w:cs="Times New Roman"/>
      <w:i/>
      <w:kern w:val="0"/>
      <w:sz w:val="48"/>
      <w:szCs w:val="20"/>
      <w:lang w:eastAsia="it-IT"/>
      <w14:ligatures w14:val="none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537A8"/>
    <w:pPr>
      <w:keepNext/>
      <w:overflowPunct w:val="0"/>
      <w:autoSpaceDE w:val="0"/>
      <w:autoSpaceDN w:val="0"/>
      <w:adjustRightInd w:val="0"/>
      <w:spacing w:after="0" w:line="240" w:lineRule="auto"/>
      <w:ind w:right="28"/>
      <w:jc w:val="center"/>
      <w:textAlignment w:val="baseline"/>
      <w:outlineLvl w:val="2"/>
    </w:pPr>
    <w:rPr>
      <w:rFonts w:ascii="English111 Adagio BT" w:eastAsia="Times New Roman" w:hAnsi="English111 Adagio BT" w:cs="Times New Roman"/>
      <w:i/>
      <w:kern w:val="0"/>
      <w:sz w:val="32"/>
      <w:szCs w:val="20"/>
      <w:lang w:eastAsia="it-IT"/>
      <w14:ligatures w14:val="none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537A8"/>
    <w:pPr>
      <w:keepNext/>
      <w:keepLines/>
      <w:overflowPunct w:val="0"/>
      <w:autoSpaceDE w:val="0"/>
      <w:autoSpaceDN w:val="0"/>
      <w:adjustRightInd w:val="0"/>
      <w:spacing w:before="240" w:after="40" w:line="240" w:lineRule="auto"/>
      <w:textAlignment w:val="baseline"/>
      <w:outlineLvl w:val="3"/>
    </w:pPr>
    <w:rPr>
      <w:rFonts w:ascii="Times New Roman" w:eastAsia="Times New Roman" w:hAnsi="Times New Roman" w:cs="Times New Roman"/>
      <w:b/>
      <w:kern w:val="0"/>
      <w:sz w:val="24"/>
      <w:szCs w:val="24"/>
      <w:lang w:eastAsia="it-IT"/>
      <w14:ligatures w14:val="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537A8"/>
    <w:pPr>
      <w:keepNext/>
      <w:keepLines/>
      <w:overflowPunct w:val="0"/>
      <w:autoSpaceDE w:val="0"/>
      <w:autoSpaceDN w:val="0"/>
      <w:adjustRightInd w:val="0"/>
      <w:spacing w:before="220" w:after="40" w:line="240" w:lineRule="auto"/>
      <w:textAlignment w:val="baseline"/>
      <w:outlineLvl w:val="4"/>
    </w:pPr>
    <w:rPr>
      <w:rFonts w:ascii="Times New Roman" w:eastAsia="Times New Roman" w:hAnsi="Times New Roman" w:cs="Times New Roman"/>
      <w:b/>
      <w:kern w:val="0"/>
      <w:lang w:eastAsia="it-IT"/>
      <w14:ligatures w14:val="none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537A8"/>
    <w:pPr>
      <w:keepNext/>
      <w:keepLines/>
      <w:overflowPunct w:val="0"/>
      <w:autoSpaceDE w:val="0"/>
      <w:autoSpaceDN w:val="0"/>
      <w:adjustRightInd w:val="0"/>
      <w:spacing w:before="200" w:after="40" w:line="240" w:lineRule="auto"/>
      <w:textAlignment w:val="baseline"/>
      <w:outlineLvl w:val="5"/>
    </w:pPr>
    <w:rPr>
      <w:rFonts w:ascii="Times New Roman" w:eastAsia="Times New Roman" w:hAnsi="Times New Roman" w:cs="Times New Roman"/>
      <w:b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rsid w:val="008D5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table" w:styleId="Grigliatabella">
    <w:name w:val="Table Grid"/>
    <w:basedOn w:val="Tabellanormale"/>
    <w:uiPriority w:val="39"/>
    <w:rsid w:val="008D53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aliases w:val="Paragrafo elenco 2,List-1"/>
    <w:basedOn w:val="Normale"/>
    <w:link w:val="ParagrafoelencoCarattere"/>
    <w:uiPriority w:val="1"/>
    <w:qFormat/>
    <w:rsid w:val="004E560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2502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5020"/>
  </w:style>
  <w:style w:type="paragraph" w:styleId="Pidipagina">
    <w:name w:val="footer"/>
    <w:basedOn w:val="Normale"/>
    <w:link w:val="PidipaginaCarattere"/>
    <w:uiPriority w:val="99"/>
    <w:unhideWhenUsed/>
    <w:rsid w:val="0012502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5020"/>
  </w:style>
  <w:style w:type="character" w:styleId="Collegamentoipertestuale">
    <w:name w:val="Hyperlink"/>
    <w:uiPriority w:val="99"/>
    <w:unhideWhenUsed/>
    <w:rsid w:val="002C400F"/>
    <w:rPr>
      <w:color w:val="000080"/>
      <w:u w:val="single"/>
    </w:rPr>
  </w:style>
  <w:style w:type="character" w:styleId="Enfasicorsivo">
    <w:name w:val="Emphasis"/>
    <w:basedOn w:val="Carpredefinitoparagrafo"/>
    <w:uiPriority w:val="20"/>
    <w:qFormat/>
    <w:rsid w:val="00D338FB"/>
    <w:rPr>
      <w:i/>
      <w:iCs/>
    </w:rPr>
  </w:style>
  <w:style w:type="paragraph" w:styleId="Testofumetto">
    <w:name w:val="Balloon Text"/>
    <w:basedOn w:val="Normale"/>
    <w:link w:val="TestofumettoCarattere"/>
    <w:semiHidden/>
    <w:unhideWhenUsed/>
    <w:rsid w:val="008516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85169E"/>
    <w:rPr>
      <w:rFonts w:ascii="Segoe UI" w:hAnsi="Segoe UI" w:cs="Segoe UI"/>
      <w:sz w:val="18"/>
      <w:szCs w:val="18"/>
    </w:rPr>
  </w:style>
  <w:style w:type="paragraph" w:customStyle="1" w:styleId="Titolo10">
    <w:name w:val="Titolo1"/>
    <w:basedOn w:val="Normale"/>
    <w:next w:val="Sottotitolo"/>
    <w:rsid w:val="00845A81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36"/>
      <w:szCs w:val="20"/>
      <w:lang w:eastAsia="zh-CN"/>
      <w14:ligatures w14:val="none"/>
    </w:rPr>
  </w:style>
  <w:style w:type="paragraph" w:customStyle="1" w:styleId="LO-normal">
    <w:name w:val="LO-normal"/>
    <w:rsid w:val="00845A81"/>
    <w:pPr>
      <w:suppressAutoHyphens/>
      <w:spacing w:after="200" w:line="276" w:lineRule="auto"/>
    </w:pPr>
    <w:rPr>
      <w:rFonts w:ascii="Liberation Serif" w:eastAsia="NSimSun" w:hAnsi="Liberation Serif" w:cs="Arial"/>
      <w:kern w:val="0"/>
      <w:sz w:val="24"/>
      <w:szCs w:val="24"/>
      <w:lang w:eastAsia="zh-CN" w:bidi="hi-IN"/>
      <w14:ligatures w14:val="none"/>
    </w:rPr>
  </w:style>
  <w:style w:type="character" w:customStyle="1" w:styleId="Nessuno">
    <w:name w:val="Nessuno"/>
    <w:rsid w:val="00845A81"/>
  </w:style>
  <w:style w:type="character" w:styleId="Enfasigrassetto">
    <w:name w:val="Strong"/>
    <w:basedOn w:val="Carpredefinitoparagrafo"/>
    <w:uiPriority w:val="22"/>
    <w:qFormat/>
    <w:rsid w:val="00845A81"/>
    <w:rPr>
      <w:b/>
      <w:bCs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45A8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45A81"/>
    <w:rPr>
      <w:rFonts w:eastAsiaTheme="minorEastAsia"/>
      <w:color w:val="5A5A5A" w:themeColor="text1" w:themeTint="A5"/>
      <w:spacing w:val="15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10C7F"/>
    <w:rPr>
      <w:rFonts w:ascii="Calibri" w:eastAsia="Calibri" w:hAnsi="Calibri" w:cs="Calibri"/>
      <w:b/>
      <w:bCs/>
      <w:kern w:val="0"/>
      <w14:ligatures w14:val="none"/>
    </w:rPr>
  </w:style>
  <w:style w:type="paragraph" w:styleId="Corpotesto">
    <w:name w:val="Body Text"/>
    <w:basedOn w:val="Normale"/>
    <w:link w:val="CorpotestoCarattere"/>
    <w:uiPriority w:val="99"/>
    <w:unhideWhenUsed/>
    <w:qFormat/>
    <w:rsid w:val="00710C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710C7F"/>
    <w:rPr>
      <w:rFonts w:ascii="Calibri" w:eastAsia="Calibri" w:hAnsi="Calibri" w:cs="Calibri"/>
      <w:kern w:val="0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710C7F"/>
    <w:pPr>
      <w:widowControl w:val="0"/>
      <w:autoSpaceDE w:val="0"/>
      <w:autoSpaceDN w:val="0"/>
      <w:spacing w:before="1" w:after="0" w:line="233" w:lineRule="exact"/>
      <w:ind w:left="10"/>
      <w:jc w:val="center"/>
    </w:pPr>
    <w:rPr>
      <w:rFonts w:ascii="Calibri" w:eastAsia="Calibri" w:hAnsi="Calibri" w:cs="Calibri"/>
      <w:kern w:val="0"/>
      <w14:ligatures w14:val="none"/>
    </w:rPr>
  </w:style>
  <w:style w:type="table" w:customStyle="1" w:styleId="TableNormal">
    <w:name w:val="Table Normal"/>
    <w:uiPriority w:val="2"/>
    <w:semiHidden/>
    <w:qFormat/>
    <w:rsid w:val="00710C7F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qFormat/>
    <w:rsid w:val="00307DD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qFormat/>
    <w:rsid w:val="000537A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537A8"/>
    <w:rPr>
      <w:rFonts w:ascii="English111 Adagio BT" w:eastAsia="Times New Roman" w:hAnsi="English111 Adagio BT" w:cs="Times New Roman"/>
      <w:i/>
      <w:kern w:val="0"/>
      <w:sz w:val="48"/>
      <w:szCs w:val="20"/>
      <w:lang w:eastAsia="it-IT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537A8"/>
    <w:rPr>
      <w:rFonts w:ascii="English111 Adagio BT" w:eastAsia="Times New Roman" w:hAnsi="English111 Adagio BT" w:cs="Times New Roman"/>
      <w:i/>
      <w:kern w:val="0"/>
      <w:sz w:val="32"/>
      <w:szCs w:val="20"/>
      <w:lang w:eastAsia="it-IT"/>
      <w14:ligatures w14:val="non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537A8"/>
    <w:rPr>
      <w:rFonts w:ascii="Times New Roman" w:eastAsia="Times New Roman" w:hAnsi="Times New Roman" w:cs="Times New Roman"/>
      <w:b/>
      <w:kern w:val="0"/>
      <w:sz w:val="24"/>
      <w:szCs w:val="24"/>
      <w:lang w:eastAsia="it-IT"/>
      <w14:ligatures w14:val="non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537A8"/>
    <w:rPr>
      <w:rFonts w:ascii="Times New Roman" w:eastAsia="Times New Roman" w:hAnsi="Times New Roman" w:cs="Times New Roman"/>
      <w:b/>
      <w:kern w:val="0"/>
      <w:lang w:eastAsia="it-IT"/>
      <w14:ligatures w14:val="none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537A8"/>
    <w:rPr>
      <w:rFonts w:ascii="Times New Roman" w:eastAsia="Times New Roman" w:hAnsi="Times New Roman" w:cs="Times New Roman"/>
      <w:b/>
      <w:kern w:val="0"/>
      <w:sz w:val="20"/>
      <w:szCs w:val="20"/>
      <w:lang w:eastAsia="it-IT"/>
      <w14:ligatures w14:val="none"/>
    </w:rPr>
  </w:style>
  <w:style w:type="numbering" w:customStyle="1" w:styleId="Nessunelenco1">
    <w:name w:val="Nessun elenco1"/>
    <w:next w:val="Nessunelenco"/>
    <w:uiPriority w:val="99"/>
    <w:semiHidden/>
    <w:unhideWhenUsed/>
    <w:rsid w:val="000537A8"/>
  </w:style>
  <w:style w:type="table" w:customStyle="1" w:styleId="TableNormal3">
    <w:name w:val="Table Normal3"/>
    <w:uiPriority w:val="2"/>
    <w:qFormat/>
    <w:rsid w:val="000537A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0537A8"/>
    <w:pPr>
      <w:keepNext/>
      <w:keepLines/>
      <w:overflowPunct w:val="0"/>
      <w:autoSpaceDE w:val="0"/>
      <w:autoSpaceDN w:val="0"/>
      <w:adjustRightInd w:val="0"/>
      <w:spacing w:before="480" w:after="120" w:line="240" w:lineRule="auto"/>
      <w:textAlignment w:val="baseline"/>
    </w:pPr>
    <w:rPr>
      <w:rFonts w:ascii="Times New Roman" w:eastAsia="Times New Roman" w:hAnsi="Times New Roman" w:cs="Times New Roman"/>
      <w:b/>
      <w:kern w:val="0"/>
      <w:sz w:val="72"/>
      <w:szCs w:val="72"/>
      <w:lang w:eastAsia="it-IT"/>
      <w14:ligatures w14:val="none"/>
    </w:rPr>
  </w:style>
  <w:style w:type="character" w:customStyle="1" w:styleId="TitoloCarattere">
    <w:name w:val="Titolo Carattere"/>
    <w:basedOn w:val="Carpredefinitoparagrafo"/>
    <w:link w:val="Titolo"/>
    <w:uiPriority w:val="10"/>
    <w:rsid w:val="000537A8"/>
    <w:rPr>
      <w:rFonts w:ascii="Times New Roman" w:eastAsia="Times New Roman" w:hAnsi="Times New Roman" w:cs="Times New Roman"/>
      <w:b/>
      <w:kern w:val="0"/>
      <w:sz w:val="72"/>
      <w:szCs w:val="72"/>
      <w:lang w:eastAsia="it-IT"/>
      <w14:ligatures w14:val="none"/>
    </w:rPr>
  </w:style>
  <w:style w:type="paragraph" w:styleId="Mappadocumento">
    <w:name w:val="Document Map"/>
    <w:basedOn w:val="Normale"/>
    <w:link w:val="MappadocumentoCarattere"/>
    <w:semiHidden/>
    <w:rsid w:val="000537A8"/>
    <w:pPr>
      <w:shd w:val="clear" w:color="auto" w:fill="00008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ahoma"/>
      <w:kern w:val="0"/>
      <w:sz w:val="20"/>
      <w:szCs w:val="20"/>
      <w:lang w:eastAsia="it-IT"/>
      <w14:ligatures w14:val="none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0537A8"/>
    <w:rPr>
      <w:rFonts w:ascii="Tahoma" w:eastAsia="Times New Roman" w:hAnsi="Tahoma" w:cs="Tahoma"/>
      <w:kern w:val="0"/>
      <w:sz w:val="20"/>
      <w:szCs w:val="20"/>
      <w:shd w:val="clear" w:color="auto" w:fill="000080"/>
      <w:lang w:eastAsia="it-IT"/>
      <w14:ligatures w14:val="none"/>
    </w:rPr>
  </w:style>
  <w:style w:type="paragraph" w:customStyle="1" w:styleId="Stile">
    <w:name w:val="Stile"/>
    <w:rsid w:val="000537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Collegamentovisitato">
    <w:name w:val="FollowedHyperlink"/>
    <w:rsid w:val="000537A8"/>
    <w:rPr>
      <w:color w:val="800080"/>
      <w:u w:val="single"/>
    </w:rPr>
  </w:style>
  <w:style w:type="paragraph" w:customStyle="1" w:styleId="Default">
    <w:name w:val="Default"/>
    <w:rsid w:val="000537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it-IT"/>
      <w14:ligatures w14:val="none"/>
    </w:rPr>
  </w:style>
  <w:style w:type="paragraph" w:styleId="Didascalia">
    <w:name w:val="caption"/>
    <w:basedOn w:val="Normale"/>
    <w:next w:val="Normale"/>
    <w:semiHidden/>
    <w:unhideWhenUsed/>
    <w:qFormat/>
    <w:rsid w:val="000537A8"/>
    <w:pPr>
      <w:overflowPunct w:val="0"/>
      <w:autoSpaceDE w:val="0"/>
      <w:autoSpaceDN w:val="0"/>
      <w:adjustRightInd w:val="0"/>
      <w:spacing w:after="0" w:line="240" w:lineRule="auto"/>
      <w:ind w:left="-567" w:right="-567"/>
      <w:jc w:val="center"/>
    </w:pPr>
    <w:rPr>
      <w:rFonts w:ascii="English111 Adagio BT" w:eastAsia="Times New Roman" w:hAnsi="English111 Adagio BT" w:cs="Times New Roman"/>
      <w:b/>
      <w:bCs/>
      <w:kern w:val="0"/>
      <w:sz w:val="56"/>
      <w:szCs w:val="20"/>
      <w:lang w:eastAsia="it-IT"/>
      <w14:ligatures w14:val="none"/>
    </w:rPr>
  </w:style>
  <w:style w:type="table" w:customStyle="1" w:styleId="Grigliatabella1">
    <w:name w:val="Griglia tabella1"/>
    <w:basedOn w:val="Tabellanormale"/>
    <w:next w:val="Grigliatabella"/>
    <w:uiPriority w:val="39"/>
    <w:rsid w:val="000537A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commento">
    <w:name w:val="annotation reference"/>
    <w:basedOn w:val="Carpredefinitoparagrafo"/>
    <w:unhideWhenUsed/>
    <w:rsid w:val="000537A8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qFormat/>
    <w:rsid w:val="000537A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customStyle="1" w:styleId="TestocommentoCarattere">
    <w:name w:val="Testo commento Carattere"/>
    <w:basedOn w:val="Carpredefinitoparagrafo"/>
    <w:link w:val="Testocommento"/>
    <w:rsid w:val="000537A8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537A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537A8"/>
    <w:rPr>
      <w:rFonts w:ascii="Times New Roman" w:eastAsia="Times New Roman" w:hAnsi="Times New Roman" w:cs="Times New Roman"/>
      <w:b/>
      <w:bCs/>
      <w:kern w:val="0"/>
      <w:sz w:val="20"/>
      <w:szCs w:val="20"/>
      <w:lang w:eastAsia="it-IT"/>
      <w14:ligatures w14:val="none"/>
    </w:rPr>
  </w:style>
  <w:style w:type="character" w:customStyle="1" w:styleId="ParagrafoelencoCarattere">
    <w:name w:val="Paragrafo elenco Carattere"/>
    <w:aliases w:val="Paragrafo elenco 2 Carattere,List-1 Carattere"/>
    <w:link w:val="Paragrafoelenco"/>
    <w:uiPriority w:val="1"/>
    <w:locked/>
    <w:rsid w:val="000537A8"/>
  </w:style>
  <w:style w:type="paragraph" w:customStyle="1" w:styleId="Articolo">
    <w:name w:val="Articolo"/>
    <w:basedOn w:val="Normale"/>
    <w:link w:val="ArticoloCarattere"/>
    <w:qFormat/>
    <w:rsid w:val="000537A8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kern w:val="0"/>
      <w:lang w:eastAsia="it-IT"/>
      <w14:ligatures w14:val="none"/>
    </w:rPr>
  </w:style>
  <w:style w:type="character" w:customStyle="1" w:styleId="ArticoloCarattere">
    <w:name w:val="Articolo Carattere"/>
    <w:basedOn w:val="Carpredefinitoparagrafo"/>
    <w:link w:val="Articolo"/>
    <w:rsid w:val="000537A8"/>
    <w:rPr>
      <w:rFonts w:ascii="Calibri" w:eastAsia="Times New Roman" w:hAnsi="Calibri" w:cs="Calibri"/>
      <w:b/>
      <w:bCs/>
      <w:kern w:val="0"/>
      <w:lang w:eastAsia="it-IT"/>
      <w14:ligatures w14:val="none"/>
    </w:rPr>
  </w:style>
  <w:style w:type="character" w:customStyle="1" w:styleId="ui-provider">
    <w:name w:val="ui-provider"/>
    <w:basedOn w:val="Carpredefinitoparagrafo"/>
    <w:rsid w:val="000537A8"/>
  </w:style>
  <w:style w:type="paragraph" w:styleId="Testonormale">
    <w:name w:val="Plain Text"/>
    <w:basedOn w:val="Normale"/>
    <w:link w:val="TestonormaleCarattere"/>
    <w:uiPriority w:val="99"/>
    <w:unhideWhenUsed/>
    <w:rsid w:val="000537A8"/>
    <w:pPr>
      <w:spacing w:after="0" w:line="360" w:lineRule="auto"/>
    </w:pPr>
    <w:rPr>
      <w:rFonts w:ascii="Courier New" w:eastAsia="Times New Roman" w:hAnsi="Courier New" w:cs="Times New Roman"/>
      <w:kern w:val="0"/>
      <w:sz w:val="20"/>
      <w:szCs w:val="20"/>
      <w:lang w:eastAsia="it-IT"/>
      <w14:ligatures w14:val="none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0537A8"/>
    <w:rPr>
      <w:rFonts w:ascii="Courier New" w:eastAsia="Times New Roman" w:hAnsi="Courier New" w:cs="Times New Roman"/>
      <w:kern w:val="0"/>
      <w:sz w:val="20"/>
      <w:szCs w:val="20"/>
      <w:lang w:eastAsia="it-IT"/>
      <w14:ligatures w14:val="none"/>
    </w:rPr>
  </w:style>
  <w:style w:type="paragraph" w:styleId="Revisione">
    <w:name w:val="Revision"/>
    <w:hidden/>
    <w:uiPriority w:val="99"/>
    <w:semiHidden/>
    <w:rsid w:val="000537A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0537A8"/>
    <w:pPr>
      <w:spacing w:before="120" w:after="120" w:line="240" w:lineRule="auto"/>
      <w:ind w:left="283"/>
    </w:pPr>
    <w:rPr>
      <w:kern w:val="0"/>
      <w14:ligatures w14:val="none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0537A8"/>
    <w:rPr>
      <w:kern w:val="0"/>
      <w14:ligatures w14:val="none"/>
    </w:rPr>
  </w:style>
  <w:style w:type="paragraph" w:customStyle="1" w:styleId="Elenconumerato">
    <w:name w:val="Elenco numerato"/>
    <w:basedOn w:val="Paragrafoelenco"/>
    <w:link w:val="ElenconumeratoCarattere"/>
    <w:qFormat/>
    <w:rsid w:val="000537A8"/>
    <w:pPr>
      <w:numPr>
        <w:numId w:val="27"/>
      </w:numPr>
      <w:spacing w:after="0" w:line="240" w:lineRule="auto"/>
      <w:jc w:val="both"/>
    </w:pPr>
    <w:rPr>
      <w:rFonts w:ascii="Calibri" w:eastAsia="Calibri" w:hAnsi="Calibri" w:cs="Times New Roman"/>
      <w:kern w:val="0"/>
      <w14:ligatures w14:val="none"/>
    </w:rPr>
  </w:style>
  <w:style w:type="character" w:customStyle="1" w:styleId="ElenconumeratoCarattere">
    <w:name w:val="Elenco numerato Carattere"/>
    <w:basedOn w:val="ParagrafoelencoCarattere"/>
    <w:link w:val="Elenconumerato"/>
    <w:rsid w:val="000537A8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6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8</Pages>
  <Words>1110</Words>
  <Characters>6332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Account Microsoft</cp:lastModifiedBy>
  <cp:revision>16</cp:revision>
  <cp:lastPrinted>2025-10-20T12:20:00Z</cp:lastPrinted>
  <dcterms:created xsi:type="dcterms:W3CDTF">2025-10-30T14:22:00Z</dcterms:created>
  <dcterms:modified xsi:type="dcterms:W3CDTF">2025-11-04T12:00:00Z</dcterms:modified>
</cp:coreProperties>
</file>