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A10CE" w14:textId="06230374" w:rsidR="00125020" w:rsidRDefault="002C400F" w:rsidP="00125020">
      <w:pPr>
        <w:jc w:val="right"/>
      </w:pPr>
      <w:bookmarkStart w:id="0" w:name="_top"/>
      <w:bookmarkEnd w:id="0"/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6CC1D29B" wp14:editId="7AAD63A5">
            <wp:simplePos x="0" y="0"/>
            <wp:positionH relativeFrom="margin">
              <wp:posOffset>107370</wp:posOffset>
            </wp:positionH>
            <wp:positionV relativeFrom="paragraph">
              <wp:posOffset>101618</wp:posOffset>
            </wp:positionV>
            <wp:extent cx="6619265" cy="1567180"/>
            <wp:effectExtent l="0" t="0" r="0" b="0"/>
            <wp:wrapNone/>
            <wp:docPr id="1023292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65" cy="156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E411F86" w14:textId="77777777" w:rsidR="002C400F" w:rsidRDefault="002C400F" w:rsidP="002C400F">
      <w:pPr>
        <w:rPr>
          <w:rFonts w:ascii="Calibri" w:hAnsi="Calibri"/>
          <w:bCs/>
        </w:rPr>
      </w:pPr>
    </w:p>
    <w:p w14:paraId="43630ADB" w14:textId="78D0E396"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  <w:t xml:space="preserve"> </w:t>
      </w:r>
    </w:p>
    <w:p w14:paraId="49A44FB8" w14:textId="1F632A02" w:rsidR="002C400F" w:rsidRDefault="000E4201" w:rsidP="000E4201">
      <w:pPr>
        <w:tabs>
          <w:tab w:val="left" w:pos="4245"/>
        </w:tabs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</w:p>
    <w:p w14:paraId="51016C0B" w14:textId="77777777" w:rsidR="002C400F" w:rsidRDefault="002C400F" w:rsidP="002C400F">
      <w:pPr>
        <w:rPr>
          <w:rFonts w:ascii="Calibri" w:hAnsi="Calibri"/>
          <w:bCs/>
        </w:rPr>
      </w:pP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  <w:r>
        <w:rPr>
          <w:rFonts w:ascii="Calibri" w:hAnsi="Calibri"/>
          <w:bCs/>
        </w:rPr>
        <w:tab/>
      </w:r>
    </w:p>
    <w:p w14:paraId="2B44AAD3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045A1E79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104FB5D1" w14:textId="77777777" w:rsidR="007C11CA" w:rsidRDefault="007C11CA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43DEF105" w14:textId="77777777" w:rsidR="004D3730" w:rsidRPr="004D3730" w:rsidRDefault="004D3730" w:rsidP="004D3730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  <w:r w:rsidRPr="004D3730"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  <w:t>AVVISO PUBBLICO</w:t>
      </w:r>
    </w:p>
    <w:p w14:paraId="5AD128E7" w14:textId="77777777" w:rsidR="004D3730" w:rsidRDefault="004D3730" w:rsidP="004D3730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  <w:r w:rsidRPr="004D3730"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  <w:t>INDIVIDUAZIONE FIGURE DI SISTEMA</w:t>
      </w:r>
    </w:p>
    <w:p w14:paraId="1964C808" w14:textId="77777777" w:rsidR="00F8623B" w:rsidRPr="004D3730" w:rsidRDefault="00F8623B" w:rsidP="004D3730">
      <w:pPr>
        <w:widowControl w:val="0"/>
        <w:autoSpaceDE w:val="0"/>
        <w:autoSpaceDN w:val="0"/>
        <w:spacing w:after="0" w:line="368" w:lineRule="exact"/>
        <w:ind w:left="6" w:right="10"/>
        <w:jc w:val="center"/>
        <w:rPr>
          <w:rFonts w:ascii="Candara" w:eastAsia="Times New Roman" w:hAnsi="Candara" w:cs="Times New Roman"/>
          <w:b/>
          <w:bCs/>
          <w:kern w:val="0"/>
          <w:sz w:val="20"/>
          <w:szCs w:val="20"/>
          <w14:ligatures w14:val="none"/>
        </w:rPr>
      </w:pPr>
    </w:p>
    <w:p w14:paraId="75333CAD" w14:textId="77777777" w:rsidR="00F8623B" w:rsidRDefault="00F8623B" w:rsidP="00F8623B">
      <w:pPr>
        <w:spacing w:before="1"/>
        <w:ind w:left="2" w:right="115"/>
        <w:jc w:val="both"/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i/>
          <w:sz w:val="24"/>
          <w:szCs w:val="24"/>
        </w:rPr>
        <w:t>Provvedimento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della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Dirigente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Scolastica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formale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assunzione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Incarico R.U.P. 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Fondi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Strutturali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Europei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Programma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Nazionale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“Scuola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competenze”</w:t>
      </w:r>
      <w:r>
        <w:rPr>
          <w:rFonts w:ascii="Candara" w:hAnsi="Candara"/>
          <w:spacing w:val="-9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2021-2027.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Priorità</w:t>
      </w:r>
      <w:r>
        <w:rPr>
          <w:rFonts w:ascii="Candara" w:hAnsi="Candara"/>
          <w:spacing w:val="-9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01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Scuola</w:t>
      </w:r>
      <w:r>
        <w:rPr>
          <w:rFonts w:ascii="Candara" w:hAnsi="Candara"/>
          <w:spacing w:val="-9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competenze</w:t>
      </w:r>
      <w:r>
        <w:rPr>
          <w:rFonts w:ascii="Candara" w:hAnsi="Candara"/>
          <w:spacing w:val="-8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Fondo</w:t>
      </w:r>
      <w:r>
        <w:rPr>
          <w:rFonts w:ascii="Candara" w:hAnsi="Candara"/>
          <w:spacing w:val="-9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Sociale</w:t>
      </w:r>
      <w:r>
        <w:rPr>
          <w:rFonts w:ascii="Candara" w:hAnsi="Candara"/>
          <w:spacing w:val="-8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Europeo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Plus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(FSE+)</w:t>
      </w:r>
      <w:r>
        <w:rPr>
          <w:rFonts w:ascii="Candara" w:hAnsi="Candara"/>
          <w:spacing w:val="-8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pacing w:val="-10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Obiettivo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Specifico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ESO4.6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Azione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ESO4.6.A4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–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Sotto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azione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ESO4.6.A4.D,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interventi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cui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al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Decreto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Ministro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dell’istruzione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merito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19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novembre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2024,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n.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233,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Avviso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prot.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57173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del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14/04/2025,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“Percorsi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orientamento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nelle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scuole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secondarie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di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primo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i/>
          <w:sz w:val="24"/>
          <w:szCs w:val="24"/>
        </w:rPr>
        <w:t>grado”.</w:t>
      </w:r>
    </w:p>
    <w:p w14:paraId="49ABC0D8" w14:textId="77777777" w:rsidR="00F8623B" w:rsidRDefault="00F8623B" w:rsidP="00F8623B">
      <w:pPr>
        <w:spacing w:after="0"/>
        <w:ind w:left="2" w:right="3542"/>
        <w:rPr>
          <w:rFonts w:ascii="Candara" w:hAnsi="Candara"/>
          <w:b/>
          <w:i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>Codice</w:t>
      </w:r>
      <w:r>
        <w:rPr>
          <w:rFonts w:ascii="Candara" w:hAnsi="Candara"/>
          <w:spacing w:val="-13"/>
          <w:sz w:val="24"/>
          <w:szCs w:val="24"/>
        </w:rPr>
        <w:t xml:space="preserve"> </w:t>
      </w:r>
      <w:r>
        <w:rPr>
          <w:rFonts w:ascii="Candara" w:hAnsi="Candara"/>
          <w:b/>
          <w:i/>
          <w:sz w:val="24"/>
          <w:szCs w:val="24"/>
        </w:rPr>
        <w:t>identificativo</w:t>
      </w:r>
      <w:r>
        <w:rPr>
          <w:rFonts w:ascii="Candara" w:hAnsi="Candara"/>
          <w:spacing w:val="-12"/>
          <w:sz w:val="24"/>
          <w:szCs w:val="24"/>
        </w:rPr>
        <w:t xml:space="preserve"> </w:t>
      </w:r>
      <w:r>
        <w:rPr>
          <w:rFonts w:ascii="Candara" w:hAnsi="Candara"/>
          <w:b/>
          <w:i/>
          <w:sz w:val="24"/>
          <w:szCs w:val="24"/>
        </w:rPr>
        <w:t>Progetto:</w:t>
      </w:r>
      <w:r>
        <w:rPr>
          <w:rFonts w:ascii="Candara" w:hAnsi="Candara"/>
          <w:spacing w:val="-13"/>
          <w:sz w:val="24"/>
          <w:szCs w:val="24"/>
        </w:rPr>
        <w:t xml:space="preserve"> </w:t>
      </w:r>
      <w:r>
        <w:rPr>
          <w:rFonts w:ascii="Candara" w:hAnsi="Candara"/>
          <w:b/>
          <w:i/>
          <w:sz w:val="24"/>
          <w:szCs w:val="24"/>
        </w:rPr>
        <w:t>ESO4.6.A4.D-FSEPNPU-2025-17</w:t>
      </w:r>
    </w:p>
    <w:p w14:paraId="5D11EC05" w14:textId="77777777" w:rsidR="00F8623B" w:rsidRDefault="00F8623B" w:rsidP="00F8623B">
      <w:pPr>
        <w:spacing w:after="0"/>
        <w:ind w:left="2" w:right="3679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>Titolo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b/>
          <w:i/>
          <w:sz w:val="24"/>
          <w:szCs w:val="24"/>
        </w:rPr>
        <w:t>progetto:</w:t>
      </w:r>
      <w:r>
        <w:rPr>
          <w:rFonts w:ascii="Candara" w:hAnsi="Candara"/>
          <w:sz w:val="24"/>
          <w:szCs w:val="24"/>
        </w:rPr>
        <w:t xml:space="preserve"> </w:t>
      </w:r>
      <w:r>
        <w:rPr>
          <w:rFonts w:ascii="Candara" w:hAnsi="Candara"/>
          <w:b/>
          <w:sz w:val="24"/>
          <w:szCs w:val="24"/>
        </w:rPr>
        <w:t>“Costruisco il mio Futuro”</w:t>
      </w:r>
    </w:p>
    <w:p w14:paraId="13985595" w14:textId="77777777" w:rsidR="00F8623B" w:rsidRDefault="00F8623B" w:rsidP="00F8623B">
      <w:pPr>
        <w:spacing w:before="1" w:after="0"/>
        <w:ind w:left="2" w:right="115"/>
        <w:jc w:val="both"/>
        <w:rPr>
          <w:rFonts w:ascii="Candara" w:hAnsi="Candara"/>
          <w:i/>
          <w:sz w:val="24"/>
          <w:szCs w:val="24"/>
        </w:rPr>
      </w:pPr>
      <w:r>
        <w:rPr>
          <w:rFonts w:ascii="Candara" w:hAnsi="Candara"/>
          <w:b/>
          <w:i/>
          <w:sz w:val="24"/>
          <w:szCs w:val="24"/>
        </w:rPr>
        <w:t>CUP</w:t>
      </w:r>
      <w:r>
        <w:rPr>
          <w:rFonts w:ascii="Candara" w:hAnsi="Candara"/>
          <w:b/>
          <w:sz w:val="24"/>
          <w:szCs w:val="24"/>
        </w:rPr>
        <w:t>:</w:t>
      </w:r>
      <w:r>
        <w:rPr>
          <w:rFonts w:ascii="Candara" w:hAnsi="Candara"/>
          <w:spacing w:val="-11"/>
          <w:sz w:val="24"/>
          <w:szCs w:val="24"/>
        </w:rPr>
        <w:t xml:space="preserve">      </w:t>
      </w:r>
      <w:r>
        <w:rPr>
          <w:rFonts w:ascii="Candara" w:hAnsi="Candara"/>
          <w:color w:val="1A1A1A"/>
          <w:sz w:val="24"/>
          <w:szCs w:val="24"/>
          <w:shd w:val="clear" w:color="auto" w:fill="FFFFFF"/>
        </w:rPr>
        <w:t>F84D25001370007</w:t>
      </w:r>
    </w:p>
    <w:p w14:paraId="3E5EE59B" w14:textId="77777777" w:rsidR="00D77747" w:rsidRDefault="00D77747" w:rsidP="007C11CA">
      <w:pPr>
        <w:keepNext/>
        <w:keepLines/>
        <w:spacing w:after="0"/>
        <w:jc w:val="right"/>
        <w:outlineLvl w:val="2"/>
        <w:rPr>
          <w:rFonts w:ascii="Times New Roman" w:eastAsiaTheme="majorEastAsia" w:hAnsi="Times New Roman" w:cs="Times New Roman"/>
          <w14:ligatures w14:val="none"/>
        </w:rPr>
      </w:pPr>
    </w:p>
    <w:p w14:paraId="793FCAF6" w14:textId="0B8063D0" w:rsidR="00D77747" w:rsidRPr="000537A8" w:rsidRDefault="00D77747" w:rsidP="00197081">
      <w:pPr>
        <w:overflowPunct w:val="0"/>
        <w:autoSpaceDE w:val="0"/>
        <w:autoSpaceDN w:val="0"/>
        <w:adjustRightInd w:val="0"/>
        <w:spacing w:before="299" w:after="0" w:line="240" w:lineRule="auto"/>
        <w:ind w:left="115"/>
        <w:jc w:val="center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DICHIARAZIONE</w:t>
      </w:r>
      <w:r w:rsidRPr="000537A8">
        <w:rPr>
          <w:rFonts w:ascii="Times New Roman" w:eastAsia="Times New Roman" w:hAnsi="Times New Roman" w:cs="Times New Roman"/>
          <w:b/>
          <w:i/>
          <w:spacing w:val="-8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DI</w:t>
      </w:r>
      <w:r w:rsidRPr="000537A8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INSUSSISTENZA</w:t>
      </w:r>
      <w:r w:rsidRPr="000537A8">
        <w:rPr>
          <w:rFonts w:ascii="Times New Roman" w:eastAsia="Times New Roman" w:hAnsi="Times New Roman" w:cs="Times New Roman"/>
          <w:b/>
          <w:i/>
          <w:spacing w:val="-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CAUSE</w:t>
      </w:r>
      <w:r w:rsidRPr="000537A8">
        <w:rPr>
          <w:rFonts w:ascii="Times New Roman" w:eastAsia="Times New Roman" w:hAnsi="Times New Roman" w:cs="Times New Roman"/>
          <w:b/>
          <w:i/>
          <w:spacing w:val="-5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OSTATIVE</w:t>
      </w:r>
      <w:r w:rsidRPr="000537A8">
        <w:rPr>
          <w:rFonts w:ascii="Times New Roman" w:eastAsia="Times New Roman" w:hAnsi="Times New Roman" w:cs="Times New Roman"/>
          <w:b/>
          <w:i/>
          <w:spacing w:val="-5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PER</w:t>
      </w:r>
      <w:r w:rsidRPr="000537A8">
        <w:rPr>
          <w:rFonts w:ascii="Times New Roman" w:eastAsia="Times New Roman" w:hAnsi="Times New Roman" w:cs="Times New Roman"/>
          <w:b/>
          <w:i/>
          <w:spacing w:val="-5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IL</w:t>
      </w:r>
      <w:r w:rsidRPr="000537A8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RUOLO</w:t>
      </w:r>
      <w:r w:rsidRPr="000537A8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DI</w:t>
      </w:r>
      <w:r w:rsidRPr="000537A8">
        <w:rPr>
          <w:rFonts w:ascii="Times New Roman" w:eastAsia="Times New Roman" w:hAnsi="Times New Roman" w:cs="Times New Roman"/>
          <w:b/>
          <w:i/>
          <w:spacing w:val="5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ESPERTO,</w:t>
      </w:r>
      <w:r w:rsidR="00F8623B">
        <w:rPr>
          <w:rFonts w:ascii="Times New Roman" w:eastAsia="Times New Roman" w:hAnsi="Times New Roman" w:cs="Times New Roman"/>
          <w:b/>
          <w:i/>
          <w:spacing w:val="-4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:szCs w:val="20"/>
          <w:lang w:eastAsia="it-IT"/>
          <w14:ligatures w14:val="none"/>
        </w:rPr>
        <w:t>TUTOR</w:t>
      </w:r>
    </w:p>
    <w:p w14:paraId="1F5A389A" w14:textId="344BBCDD" w:rsidR="00D77747" w:rsidRPr="000537A8" w:rsidRDefault="002C73DB" w:rsidP="00197081">
      <w:pPr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  <w:t>REFERENTE DI PIANO</w:t>
      </w:r>
    </w:p>
    <w:p w14:paraId="633A41E3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b/>
          <w:i/>
          <w:kern w:val="0"/>
          <w:sz w:val="24"/>
          <w:szCs w:val="20"/>
          <w:lang w:eastAsia="it-IT"/>
          <w14:ligatures w14:val="none"/>
        </w:rPr>
      </w:pPr>
    </w:p>
    <w:p w14:paraId="4CFE886A" w14:textId="33F0B127" w:rsidR="00D77747" w:rsidRPr="000537A8" w:rsidRDefault="00D77747" w:rsidP="00D77747">
      <w:pPr>
        <w:tabs>
          <w:tab w:val="left" w:pos="5154"/>
        </w:tabs>
        <w:overflowPunct w:val="0"/>
        <w:autoSpaceDE w:val="0"/>
        <w:autoSpaceDN w:val="0"/>
        <w:adjustRightInd w:val="0"/>
        <w:spacing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  <w:bookmarkStart w:id="1" w:name="Il_sottoscritto_________________________"/>
      <w:bookmarkEnd w:id="1"/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Il sottoscritto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="000E4201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 xml:space="preserve"> </w:t>
      </w:r>
    </w:p>
    <w:p w14:paraId="5BC43A60" w14:textId="6880E701" w:rsidR="00D77747" w:rsidRPr="000537A8" w:rsidRDefault="00F8623B" w:rsidP="00F8623B">
      <w:pPr>
        <w:tabs>
          <w:tab w:val="left" w:pos="2512"/>
          <w:tab w:val="left" w:pos="4201"/>
          <w:tab w:val="left" w:pos="6698"/>
          <w:tab w:val="left" w:pos="8845"/>
        </w:tabs>
        <w:overflowPunct w:val="0"/>
        <w:autoSpaceDE w:val="0"/>
        <w:autoSpaceDN w:val="0"/>
        <w:adjustRightInd w:val="0"/>
        <w:spacing w:before="267" w:after="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  <w:bookmarkStart w:id="2" w:name="Nato_a_________________il_______________"/>
      <w:bookmarkEnd w:id="2"/>
      <w:r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  </w:t>
      </w:r>
      <w:r w:rsidR="00D77747"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Nato a </w:t>
      </w:r>
      <w:r w:rsidR="00D77747"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="00D77747"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>il</w:t>
      </w:r>
      <w:r w:rsidR="00D77747"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="00D77747"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residente</w:t>
      </w:r>
      <w:r w:rsidR="00D77747"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 xml:space="preserve"> </w:t>
      </w:r>
      <w:r w:rsidR="00D77747" w:rsidRPr="000537A8">
        <w:rPr>
          <w:rFonts w:ascii="Times New Roman" w:eastAsia="Times New Roman" w:hAnsi="Times New Roman" w:cs="Times New Roman"/>
          <w:b/>
          <w:spacing w:val="-10"/>
          <w:kern w:val="0"/>
          <w:sz w:val="20"/>
          <w:szCs w:val="20"/>
          <w:lang w:eastAsia="it-IT"/>
          <w14:ligatures w14:val="none"/>
        </w:rPr>
        <w:t>a</w:t>
      </w:r>
      <w:r w:rsidR="00D77747"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="00D77747"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Provincia</w:t>
      </w:r>
      <w:r w:rsidR="00D77747" w:rsidRPr="000537A8">
        <w:rPr>
          <w:rFonts w:ascii="Times New Roman" w:eastAsia="Times New Roman" w:hAnsi="Times New Roman" w:cs="Times New Roman"/>
          <w:b/>
          <w:spacing w:val="-4"/>
          <w:kern w:val="0"/>
          <w:sz w:val="20"/>
          <w:szCs w:val="20"/>
          <w:lang w:eastAsia="it-IT"/>
          <w14:ligatures w14:val="none"/>
        </w:rPr>
        <w:t xml:space="preserve"> </w:t>
      </w:r>
      <w:r w:rsidR="00D77747"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di </w:t>
      </w:r>
      <w:r w:rsidR="00D77747"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</w:p>
    <w:p w14:paraId="120055FC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3"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31EF679C" w14:textId="77777777" w:rsidR="00D77747" w:rsidRPr="000537A8" w:rsidRDefault="00D77747" w:rsidP="00D77747">
      <w:pPr>
        <w:tabs>
          <w:tab w:val="left" w:pos="5760"/>
          <w:tab w:val="left" w:pos="9096"/>
        </w:tabs>
        <w:overflowPunct w:val="0"/>
        <w:autoSpaceDE w:val="0"/>
        <w:autoSpaceDN w:val="0"/>
        <w:adjustRightInd w:val="0"/>
        <w:spacing w:after="0" w:line="240" w:lineRule="auto"/>
        <w:ind w:left="165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  <w:bookmarkStart w:id="3" w:name="Via_____________________________________"/>
      <w:bookmarkEnd w:id="3"/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>Via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Codice Fiscale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</w:p>
    <w:p w14:paraId="486694F4" w14:textId="77777777" w:rsidR="00D77747" w:rsidRPr="000537A8" w:rsidRDefault="00D77747" w:rsidP="00D77747">
      <w:pPr>
        <w:tabs>
          <w:tab w:val="left" w:pos="7082"/>
        </w:tabs>
        <w:overflowPunct w:val="0"/>
        <w:autoSpaceDE w:val="0"/>
        <w:autoSpaceDN w:val="0"/>
        <w:adjustRightInd w:val="0"/>
        <w:spacing w:before="267" w:after="0" w:line="240" w:lineRule="auto"/>
        <w:ind w:left="115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  <w:bookmarkStart w:id="4" w:name="Partecipante_alla_selezione_in_qualità_d"/>
      <w:bookmarkEnd w:id="4"/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Partecipante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alla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selezione in qualità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 xml:space="preserve">di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u w:val="thick"/>
          <w:lang w:eastAsia="it-IT"/>
          <w14:ligatures w14:val="none"/>
        </w:rPr>
        <w:tab/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nel</w:t>
      </w:r>
      <w:r w:rsidRPr="000537A8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progetto</w:t>
      </w:r>
      <w:r w:rsidRPr="000537A8">
        <w:rPr>
          <w:rFonts w:ascii="Times New Roman" w:eastAsia="Times New Roman" w:hAnsi="Times New Roman" w:cs="Times New Roman"/>
          <w:b/>
          <w:spacing w:val="-1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di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cui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  <w:t>in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0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0"/>
          <w:szCs w:val="20"/>
          <w:lang w:eastAsia="it-IT"/>
          <w14:ligatures w14:val="none"/>
        </w:rPr>
        <w:t>oggetto</w:t>
      </w:r>
    </w:p>
    <w:p w14:paraId="226D20D8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23" w:after="120" w:line="240" w:lineRule="auto"/>
        <w:textAlignment w:val="baseline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it-IT"/>
          <w14:ligatures w14:val="none"/>
        </w:rPr>
      </w:pPr>
    </w:p>
    <w:p w14:paraId="4F91CDE4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" w:after="0" w:line="240" w:lineRule="auto"/>
        <w:ind w:right="565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</w:pPr>
      <w:bookmarkStart w:id="5" w:name="DICHIARA"/>
      <w:bookmarkEnd w:id="5"/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0"/>
          <w:lang w:eastAsia="it-IT"/>
          <w14:ligatures w14:val="none"/>
        </w:rPr>
        <w:t>DICHIARA</w:t>
      </w:r>
    </w:p>
    <w:p w14:paraId="27949259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" w:after="0" w:line="275" w:lineRule="exact"/>
        <w:ind w:left="115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</w:pPr>
    </w:p>
    <w:p w14:paraId="09BF371A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" w:after="0" w:line="275" w:lineRule="exact"/>
        <w:ind w:left="115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</w:pP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ai</w:t>
      </w:r>
      <w:r w:rsidRPr="000537A8">
        <w:rPr>
          <w:rFonts w:ascii="Times New Roman" w:eastAsia="Times New Roman" w:hAnsi="Times New Roman" w:cs="Times New Roman"/>
          <w:b/>
          <w:spacing w:val="19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sensi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dell’art.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75</w:t>
      </w:r>
      <w:r w:rsidRPr="000537A8">
        <w:rPr>
          <w:rFonts w:ascii="Times New Roman" w:eastAsia="Times New Roman" w:hAnsi="Times New Roman" w:cs="Times New Roman"/>
          <w:b/>
          <w:spacing w:val="2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del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d.P.R.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n.</w:t>
      </w:r>
      <w:r w:rsidRPr="000537A8">
        <w:rPr>
          <w:rFonts w:ascii="Times New Roman" w:eastAsia="Times New Roman" w:hAnsi="Times New Roman" w:cs="Times New Roman"/>
          <w:b/>
          <w:spacing w:val="18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445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del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28</w:t>
      </w:r>
      <w:r w:rsidRPr="000537A8">
        <w:rPr>
          <w:rFonts w:ascii="Times New Roman" w:eastAsia="Times New Roman" w:hAnsi="Times New Roman" w:cs="Times New Roman"/>
          <w:b/>
          <w:spacing w:val="18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dicembre</w:t>
      </w:r>
      <w:r w:rsidRPr="000537A8">
        <w:rPr>
          <w:rFonts w:ascii="Times New Roman" w:eastAsia="Times New Roman" w:hAnsi="Times New Roman" w:cs="Times New Roman"/>
          <w:b/>
          <w:spacing w:val="2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2000</w:t>
      </w:r>
      <w:r w:rsidRPr="000537A8">
        <w:rPr>
          <w:rFonts w:ascii="Times New Roman" w:eastAsia="Times New Roman" w:hAnsi="Times New Roman" w:cs="Times New Roman"/>
          <w:b/>
          <w:spacing w:val="2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consapevole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degli</w:t>
      </w:r>
      <w:r w:rsidRPr="000537A8">
        <w:rPr>
          <w:rFonts w:ascii="Times New Roman" w:eastAsia="Times New Roman" w:hAnsi="Times New Roman" w:cs="Times New Roman"/>
          <w:b/>
          <w:spacing w:val="2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artt.</w:t>
      </w:r>
      <w:r w:rsidRPr="000537A8">
        <w:rPr>
          <w:rFonts w:ascii="Times New Roman" w:eastAsia="Times New Roman" w:hAnsi="Times New Roman" w:cs="Times New Roman"/>
          <w:b/>
          <w:spacing w:val="2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46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e</w:t>
      </w:r>
      <w:r w:rsidRPr="000537A8">
        <w:rPr>
          <w:rFonts w:ascii="Times New Roman" w:eastAsia="Times New Roman" w:hAnsi="Times New Roman" w:cs="Times New Roman"/>
          <w:b/>
          <w:spacing w:val="2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47</w:t>
      </w:r>
      <w:r w:rsidRPr="000537A8">
        <w:rPr>
          <w:rFonts w:ascii="Times New Roman" w:eastAsia="Times New Roman" w:hAnsi="Times New Roman" w:cs="Times New Roman"/>
          <w:b/>
          <w:spacing w:val="2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spacing w:val="-5"/>
          <w:kern w:val="0"/>
          <w:sz w:val="24"/>
          <w:szCs w:val="20"/>
          <w:lang w:eastAsia="it-IT"/>
          <w14:ligatures w14:val="none"/>
        </w:rPr>
        <w:t>del</w:t>
      </w:r>
    </w:p>
    <w:p w14:paraId="07B1A0F6" w14:textId="77777777" w:rsidR="00D77747" w:rsidRDefault="00D77747" w:rsidP="00D77747">
      <w:pPr>
        <w:overflowPunct w:val="0"/>
        <w:autoSpaceDE w:val="0"/>
        <w:autoSpaceDN w:val="0"/>
        <w:adjustRightInd w:val="0"/>
        <w:spacing w:after="0" w:line="275" w:lineRule="exact"/>
        <w:ind w:left="115"/>
        <w:textAlignment w:val="baseline"/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0"/>
          <w:lang w:eastAsia="it-IT"/>
          <w14:ligatures w14:val="none"/>
        </w:rPr>
      </w:pP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d.P.R.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n.</w:t>
      </w:r>
      <w:r w:rsidRPr="000537A8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445</w:t>
      </w:r>
      <w:r w:rsidRPr="000537A8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del</w:t>
      </w:r>
      <w:r w:rsidRPr="000537A8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28</w:t>
      </w:r>
      <w:r w:rsidRPr="000537A8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0"/>
          <w:lang w:eastAsia="it-IT"/>
          <w14:ligatures w14:val="none"/>
        </w:rPr>
        <w:t xml:space="preserve"> </w:t>
      </w:r>
      <w:r w:rsidRPr="000537A8"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  <w:t>dicembre</w:t>
      </w:r>
      <w:r w:rsidRPr="000537A8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0"/>
          <w:lang w:eastAsia="it-IT"/>
          <w14:ligatures w14:val="none"/>
        </w:rPr>
        <w:t xml:space="preserve"> 2000:</w:t>
      </w:r>
    </w:p>
    <w:p w14:paraId="0A029036" w14:textId="77777777" w:rsidR="000E4201" w:rsidRPr="000537A8" w:rsidRDefault="000E4201" w:rsidP="00D77747">
      <w:pPr>
        <w:overflowPunct w:val="0"/>
        <w:autoSpaceDE w:val="0"/>
        <w:autoSpaceDN w:val="0"/>
        <w:adjustRightInd w:val="0"/>
        <w:spacing w:after="0" w:line="275" w:lineRule="exact"/>
        <w:ind w:left="115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:lang w:eastAsia="it-IT"/>
          <w14:ligatures w14:val="none"/>
        </w:rPr>
      </w:pPr>
    </w:p>
    <w:p w14:paraId="6766E625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after="0" w:line="242" w:lineRule="auto"/>
        <w:ind w:right="692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non trovarsi in situazione di incompatibilità, ai sensi di quanto previsto dal d.lgs. n. 39/2013 e dall’art. 53, del d.lgs. n. 165/2001;</w:t>
      </w:r>
    </w:p>
    <w:p w14:paraId="7198027D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before="273" w:after="0" w:line="240" w:lineRule="auto"/>
        <w:ind w:right="700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 non avere, direttamente o indirettamente, un interesse finanziario, economico o altro interesse personale nel procedimento in esame ai sensi e per gli effetti di quanto</w:t>
      </w:r>
    </w:p>
    <w:p w14:paraId="6FA46893" w14:textId="77777777" w:rsidR="00D77747" w:rsidRPr="000537A8" w:rsidRDefault="00D77747" w:rsidP="00D77747">
      <w:pPr>
        <w:widowControl w:val="0"/>
        <w:numPr>
          <w:ilvl w:val="1"/>
          <w:numId w:val="23"/>
        </w:numPr>
        <w:tabs>
          <w:tab w:val="left" w:pos="1184"/>
        </w:tabs>
        <w:overflowPunct w:val="0"/>
        <w:autoSpaceDE w:val="0"/>
        <w:autoSpaceDN w:val="0"/>
        <w:adjustRightInd w:val="0"/>
        <w:spacing w:after="0" w:line="285" w:lineRule="exact"/>
        <w:ind w:left="1184" w:hanging="35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non</w:t>
      </w:r>
      <w:r w:rsidRPr="000537A8">
        <w:rPr>
          <w:rFonts w:ascii="Times New Roman" w:eastAsia="Calibri" w:hAnsi="Times New Roman" w:cs="Times New Roman"/>
          <w:spacing w:val="-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coinvolge interessi</w:t>
      </w:r>
      <w:r w:rsidRPr="000537A8">
        <w:rPr>
          <w:rFonts w:ascii="Times New Roman" w:eastAsia="Calibri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spacing w:val="-2"/>
          <w:kern w:val="0"/>
          <w:sz w:val="24"/>
          <w14:ligatures w14:val="none"/>
        </w:rPr>
        <w:t>propri;</w:t>
      </w:r>
    </w:p>
    <w:p w14:paraId="114CB04A" w14:textId="77777777" w:rsidR="00D77747" w:rsidRPr="000537A8" w:rsidRDefault="00D77747" w:rsidP="00D77747">
      <w:pPr>
        <w:widowControl w:val="0"/>
        <w:numPr>
          <w:ilvl w:val="1"/>
          <w:numId w:val="23"/>
        </w:numPr>
        <w:tabs>
          <w:tab w:val="left" w:pos="1184"/>
          <w:tab w:val="left" w:pos="1186"/>
        </w:tabs>
        <w:overflowPunct w:val="0"/>
        <w:autoSpaceDE w:val="0"/>
        <w:autoSpaceDN w:val="0"/>
        <w:adjustRightInd w:val="0"/>
        <w:spacing w:after="0" w:line="232" w:lineRule="auto"/>
        <w:ind w:right="693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lastRenderedPageBreak/>
        <w:t>non</w:t>
      </w:r>
      <w:r w:rsidRPr="000537A8">
        <w:rPr>
          <w:rFonts w:ascii="Times New Roman" w:eastAsia="Calibri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coinvolge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interessi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parenti,</w:t>
      </w:r>
      <w:r w:rsidRPr="000537A8">
        <w:rPr>
          <w:rFonts w:ascii="Times New Roman" w:eastAsia="Calibri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affini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entro</w:t>
      </w:r>
      <w:r w:rsidRPr="000537A8">
        <w:rPr>
          <w:rFonts w:ascii="Times New Roman" w:eastAsia="Calibri" w:hAnsi="Times New Roman" w:cs="Times New Roman"/>
          <w:spacing w:val="-8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il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secondo</w:t>
      </w:r>
      <w:r w:rsidRPr="000537A8">
        <w:rPr>
          <w:rFonts w:ascii="Times New Roman" w:eastAsia="Calibri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grado,</w:t>
      </w:r>
      <w:r w:rsidRPr="000537A8">
        <w:rPr>
          <w:rFonts w:ascii="Times New Roman" w:eastAsia="Calibri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del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coniuge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o</w:t>
      </w:r>
      <w:r w:rsidRPr="000537A8">
        <w:rPr>
          <w:rFonts w:ascii="Times New Roman" w:eastAsia="Calibri" w:hAnsi="Times New Roman" w:cs="Times New Roman"/>
          <w:spacing w:val="-13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1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conviventi, oppure di persone con le quali abbia rapporti di frequentazione abituale;</w:t>
      </w:r>
    </w:p>
    <w:p w14:paraId="4613B51D" w14:textId="77777777" w:rsidR="00D77747" w:rsidRPr="000537A8" w:rsidRDefault="00D77747" w:rsidP="00D77747">
      <w:pPr>
        <w:widowControl w:val="0"/>
        <w:numPr>
          <w:ilvl w:val="1"/>
          <w:numId w:val="23"/>
        </w:numPr>
        <w:tabs>
          <w:tab w:val="left" w:pos="1184"/>
          <w:tab w:val="left" w:pos="1186"/>
        </w:tabs>
        <w:overflowPunct w:val="0"/>
        <w:autoSpaceDE w:val="0"/>
        <w:autoSpaceDN w:val="0"/>
        <w:adjustRightInd w:val="0"/>
        <w:spacing w:before="13" w:after="0" w:line="228" w:lineRule="auto"/>
        <w:ind w:right="694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non coinvolge interessi di soggetti od organizzazioni con cui egli o il coniuge abbia causa pendente o grave inimicizia o rapporti di credito o debito significativi;</w:t>
      </w:r>
    </w:p>
    <w:p w14:paraId="7D17F625" w14:textId="77777777" w:rsidR="00D77747" w:rsidRPr="000537A8" w:rsidRDefault="00D77747" w:rsidP="00D77747">
      <w:pPr>
        <w:widowControl w:val="0"/>
        <w:numPr>
          <w:ilvl w:val="1"/>
          <w:numId w:val="23"/>
        </w:numPr>
        <w:tabs>
          <w:tab w:val="left" w:pos="1184"/>
          <w:tab w:val="left" w:pos="1186"/>
        </w:tabs>
        <w:overflowPunct w:val="0"/>
        <w:autoSpaceDE w:val="0"/>
        <w:autoSpaceDN w:val="0"/>
        <w:adjustRightInd w:val="0"/>
        <w:spacing w:before="7" w:after="0" w:line="235" w:lineRule="auto"/>
        <w:ind w:right="696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non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coinvolge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interessi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soggetti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od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organizzazioni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10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cui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sia</w:t>
      </w:r>
      <w:r w:rsidRPr="000537A8">
        <w:rPr>
          <w:rFonts w:ascii="Times New Roman" w:eastAsia="Calibri" w:hAnsi="Times New Roman" w:cs="Times New Roman"/>
          <w:spacing w:val="-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tutore,</w:t>
      </w:r>
      <w:r w:rsidRPr="000537A8">
        <w:rPr>
          <w:rFonts w:ascii="Times New Roman" w:eastAsia="Calibri" w:hAnsi="Times New Roman" w:cs="Times New Roman"/>
          <w:spacing w:val="-9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curatore,</w:t>
      </w:r>
      <w:r w:rsidRPr="000537A8">
        <w:rPr>
          <w:rFonts w:ascii="Times New Roman" w:eastAsia="Calibri" w:hAnsi="Times New Roman" w:cs="Times New Roman"/>
          <w:spacing w:val="-4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procuratore o agente, titolare effettivo, ovvero di enti, associazioni anche non riconosciute, comitati, società o stabilimenti di cui sia amministratore o gerente o dirigente;</w:t>
      </w:r>
    </w:p>
    <w:p w14:paraId="1B4AD6C4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2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211DD148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before="66" w:after="0" w:line="240" w:lineRule="auto"/>
        <w:ind w:right="697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che non sussistono diverse ragioni di opportunità che si frappongano al conferimento dell’incarico in questione; di aver preso piena cognizione del D.M. 26 aprile 2022, n. 105, recante il Codice di Comportamento dei dipendenti del Ministero dell’istruzione e del merito;</w:t>
      </w:r>
    </w:p>
    <w:p w14:paraId="0FF273DA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17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63532A9D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after="0" w:line="240" w:lineRule="auto"/>
        <w:ind w:right="697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</w:t>
      </w:r>
      <w:r w:rsidRPr="000537A8">
        <w:rPr>
          <w:rFonts w:ascii="Times New Roman" w:eastAsia="Calibri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impegnarsi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a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comunicare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tempestivamente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all’Istituzione</w:t>
      </w:r>
      <w:r w:rsidRPr="000537A8">
        <w:rPr>
          <w:rFonts w:ascii="Times New Roman" w:eastAsia="Calibri" w:hAnsi="Times New Roman" w:cs="Times New Roman"/>
          <w:spacing w:val="-11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scolastica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eventuali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variazioni</w:t>
      </w:r>
      <w:r w:rsidRPr="000537A8">
        <w:rPr>
          <w:rFonts w:ascii="Times New Roman" w:eastAsia="Calibri" w:hAnsi="Times New Roman" w:cs="Times New Roman"/>
          <w:spacing w:val="-7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che dovessero intervenire nel corso dello svolgimento dell’incarico;</w:t>
      </w:r>
    </w:p>
    <w:p w14:paraId="0896C0A0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before="273" w:after="0" w:line="242" w:lineRule="auto"/>
        <w:ind w:right="697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 impegnarsi altresì a comunicare all’Istituzione scolastica qualsiasi altra circostanza sopravvenuta di carattere ostativo rispetto all’espletamento dell’incarico;</w:t>
      </w:r>
    </w:p>
    <w:p w14:paraId="1A6869B5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before="272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32AC0558" w14:textId="77777777" w:rsidR="00D77747" w:rsidRPr="000537A8" w:rsidRDefault="00D77747" w:rsidP="00D77747">
      <w:pPr>
        <w:widowControl w:val="0"/>
        <w:numPr>
          <w:ilvl w:val="0"/>
          <w:numId w:val="23"/>
        </w:numPr>
        <w:tabs>
          <w:tab w:val="left" w:pos="835"/>
        </w:tabs>
        <w:overflowPunct w:val="0"/>
        <w:autoSpaceDE w:val="0"/>
        <w:autoSpaceDN w:val="0"/>
        <w:adjustRightInd w:val="0"/>
        <w:spacing w:after="0" w:line="240" w:lineRule="auto"/>
        <w:ind w:right="690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14:ligatures w14:val="none"/>
        </w:rPr>
      </w:pP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di essere stato informato, ai sensi dell’art. 13 del Regolamento (UE) 2016/679 del Parlamento europeo e del Consiglio del 27 aprile 2016 e del decreto legislativo 30 giugno 2003, n. 196, circa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il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trattamento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dei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dati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personali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raccolti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e,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in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particolare,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che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tali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dati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saranno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trattati,</w:t>
      </w:r>
      <w:r w:rsidRPr="000537A8">
        <w:rPr>
          <w:rFonts w:ascii="Times New Roman" w:eastAsia="Calibri" w:hAnsi="Times New Roman" w:cs="Times New Roman"/>
          <w:spacing w:val="-15"/>
          <w:kern w:val="0"/>
          <w:sz w:val="24"/>
          <w14:ligatures w14:val="none"/>
        </w:rPr>
        <w:t xml:space="preserve"> </w:t>
      </w:r>
      <w:r w:rsidRPr="000537A8">
        <w:rPr>
          <w:rFonts w:ascii="Times New Roman" w:eastAsia="Calibri" w:hAnsi="Times New Roman" w:cs="Times New Roman"/>
          <w:kern w:val="0"/>
          <w:sz w:val="24"/>
          <w14:ligatures w14:val="none"/>
        </w:rPr>
        <w:t>anche con strumenti informatici, esclusivamente per le finalità per le quali le presenti dichiarazioni vengono rese e fornisce il relativo consenso;</w:t>
      </w:r>
    </w:p>
    <w:p w14:paraId="0C55CA7A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52456510" w14:textId="77777777" w:rsidR="00D77747" w:rsidRPr="000537A8" w:rsidRDefault="00D77747" w:rsidP="00D77747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</w:pPr>
    </w:p>
    <w:p w14:paraId="599B357D" w14:textId="18F790E2" w:rsidR="00D77747" w:rsidRDefault="00E27B5C" w:rsidP="00E27B5C">
      <w:pPr>
        <w:overflowPunct w:val="0"/>
        <w:autoSpaceDE w:val="0"/>
        <w:autoSpaceDN w:val="0"/>
        <w:adjustRightInd w:val="0"/>
        <w:spacing w:before="1" w:after="120" w:line="240" w:lineRule="auto"/>
        <w:ind w:right="2783"/>
        <w:textAlignment w:val="baseline"/>
        <w:rPr>
          <w:rFonts w:ascii="Times New Roman" w:eastAsiaTheme="majorEastAsia" w:hAnsi="Times New Roman" w:cs="Times New Roma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eastAsia="it-IT"/>
          <w14:ligatures w14:val="none"/>
        </w:rPr>
        <w:t xml:space="preserve">                                                                                        </w:t>
      </w:r>
      <w:bookmarkStart w:id="6" w:name="_GoBack"/>
      <w:bookmarkEnd w:id="6"/>
      <w:r w:rsidR="00D77747" w:rsidRPr="000537A8"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>Firmato</w:t>
      </w:r>
      <w:r>
        <w:rPr>
          <w:rFonts w:ascii="Times New Roman" w:eastAsia="Times New Roman" w:hAnsi="Times New Roman" w:cs="Times New Roman"/>
          <w:spacing w:val="-2"/>
          <w:kern w:val="0"/>
          <w:sz w:val="20"/>
          <w:szCs w:val="20"/>
          <w:lang w:eastAsia="it-IT"/>
          <w14:ligatures w14:val="none"/>
        </w:rPr>
        <w:t xml:space="preserve"> </w:t>
      </w:r>
      <w:r w:rsidR="00D77747" w:rsidRPr="000537A8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it-IT"/>
          <w14:ligatures w14:val="none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3DCF4C9" wp14:editId="7EA7C039">
                <wp:simplePos x="0" y="0"/>
                <wp:positionH relativeFrom="page">
                  <wp:posOffset>4815204</wp:posOffset>
                </wp:positionH>
                <wp:positionV relativeFrom="paragraph">
                  <wp:posOffset>322777</wp:posOffset>
                </wp:positionV>
                <wp:extent cx="12541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125">
                              <a:moveTo>
                                <a:pt x="0" y="0"/>
                              </a:moveTo>
                              <a:lnTo>
                                <a:pt x="1253814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25FFB" id="Graphic 11" o:spid="_x0000_s1026" style="position:absolute;margin-left:379.15pt;margin-top:25.4pt;width:98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" path="m,l1253814,e" filled="f" strokeweight=".25222mm">
                <v:path arrowok="t"/>
                <w10:wrap type="topAndBottom" anchorx="page"/>
              </v:shape>
            </w:pict>
          </mc:Fallback>
        </mc:AlternateContent>
      </w:r>
    </w:p>
    <w:sectPr w:rsidR="00D77747" w:rsidSect="00C66417">
      <w:pgSz w:w="11906" w:h="16838"/>
      <w:pgMar w:top="1417" w:right="1134" w:bottom="1134" w:left="1134" w:header="566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FE645" w14:textId="77777777" w:rsidR="00B124CF" w:rsidRDefault="00B124CF" w:rsidP="00125020">
      <w:pPr>
        <w:spacing w:after="0" w:line="240" w:lineRule="auto"/>
      </w:pPr>
      <w:r>
        <w:separator/>
      </w:r>
    </w:p>
  </w:endnote>
  <w:endnote w:type="continuationSeparator" w:id="0">
    <w:p w14:paraId="25A6F1E2" w14:textId="77777777" w:rsidR="00B124CF" w:rsidRDefault="00B124CF" w:rsidP="00125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DB427" w14:textId="77777777" w:rsidR="00B124CF" w:rsidRDefault="00B124CF" w:rsidP="00125020">
      <w:pPr>
        <w:spacing w:after="0" w:line="240" w:lineRule="auto"/>
      </w:pPr>
      <w:r>
        <w:separator/>
      </w:r>
    </w:p>
  </w:footnote>
  <w:footnote w:type="continuationSeparator" w:id="0">
    <w:p w14:paraId="202595BB" w14:textId="77777777" w:rsidR="00B124CF" w:rsidRDefault="00B124CF" w:rsidP="001250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Liberation Serif" w:hAnsi="Liberation Serif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>
    <w:nsid w:val="00000004"/>
    <w:multiLevelType w:val="multilevel"/>
    <w:tmpl w:val="8AB235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5"/>
    <w:multiLevelType w:val="singleLevel"/>
    <w:tmpl w:val="00000005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OpenSymbol" w:hAnsi="OpenSymbol"/>
        <w:b/>
        <w:i w:val="0"/>
        <w:color w:val="00206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6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489"/>
        </w:tabs>
        <w:ind w:left="14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49"/>
        </w:tabs>
        <w:ind w:left="18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09"/>
        </w:tabs>
        <w:ind w:left="2209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569"/>
        </w:tabs>
        <w:ind w:left="25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29"/>
        </w:tabs>
        <w:ind w:left="29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649"/>
        </w:tabs>
        <w:ind w:left="36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09"/>
        </w:tabs>
        <w:ind w:left="4009" w:hanging="360"/>
      </w:pPr>
      <w:rPr>
        <w:rFonts w:ascii="OpenSymbol" w:hAnsi="OpenSymbol" w:cs="OpenSymbol"/>
      </w:rPr>
    </w:lvl>
  </w:abstractNum>
  <w:abstractNum w:abstractNumId="7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8">
    <w:nsid w:val="17E9784B"/>
    <w:multiLevelType w:val="multilevel"/>
    <w:tmpl w:val="4FC6BB5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11D92"/>
    <w:multiLevelType w:val="hybridMultilevel"/>
    <w:tmpl w:val="F0EC2F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9204D3"/>
    <w:multiLevelType w:val="hybridMultilevel"/>
    <w:tmpl w:val="61FC807C"/>
    <w:lvl w:ilvl="0" w:tplc="87A8C40A">
      <w:start w:val="1"/>
      <w:numFmt w:val="decimal"/>
      <w:lvlText w:val="%1."/>
      <w:lvlJc w:val="left"/>
      <w:pPr>
        <w:ind w:left="285" w:hanging="284"/>
      </w:pPr>
      <w:rPr>
        <w:spacing w:val="-2"/>
        <w:w w:val="100"/>
        <w:lang w:val="it-IT" w:eastAsia="en-US" w:bidi="ar-SA"/>
      </w:rPr>
    </w:lvl>
    <w:lvl w:ilvl="1" w:tplc="6DCEDBC2">
      <w:numFmt w:val="bullet"/>
      <w:lvlText w:val=""/>
      <w:lvlJc w:val="left"/>
      <w:pPr>
        <w:ind w:left="710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5"/>
        <w:sz w:val="23"/>
        <w:szCs w:val="23"/>
        <w:lang w:val="it-IT" w:eastAsia="en-US" w:bidi="ar-SA"/>
      </w:rPr>
    </w:lvl>
    <w:lvl w:ilvl="2" w:tplc="37F4D38E">
      <w:numFmt w:val="bullet"/>
      <w:lvlText w:val="•"/>
      <w:lvlJc w:val="left"/>
      <w:pPr>
        <w:ind w:left="1726" w:hanging="425"/>
      </w:pPr>
      <w:rPr>
        <w:lang w:val="it-IT" w:eastAsia="en-US" w:bidi="ar-SA"/>
      </w:rPr>
    </w:lvl>
    <w:lvl w:ilvl="3" w:tplc="A7C81E60">
      <w:numFmt w:val="bullet"/>
      <w:lvlText w:val="•"/>
      <w:lvlJc w:val="left"/>
      <w:pPr>
        <w:ind w:left="2732" w:hanging="425"/>
      </w:pPr>
      <w:rPr>
        <w:lang w:val="it-IT" w:eastAsia="en-US" w:bidi="ar-SA"/>
      </w:rPr>
    </w:lvl>
    <w:lvl w:ilvl="4" w:tplc="CB229260">
      <w:numFmt w:val="bullet"/>
      <w:lvlText w:val="•"/>
      <w:lvlJc w:val="left"/>
      <w:pPr>
        <w:ind w:left="3738" w:hanging="425"/>
      </w:pPr>
      <w:rPr>
        <w:lang w:val="it-IT" w:eastAsia="en-US" w:bidi="ar-SA"/>
      </w:rPr>
    </w:lvl>
    <w:lvl w:ilvl="5" w:tplc="15B07FC4">
      <w:numFmt w:val="bullet"/>
      <w:lvlText w:val="•"/>
      <w:lvlJc w:val="left"/>
      <w:pPr>
        <w:ind w:left="4744" w:hanging="425"/>
      </w:pPr>
      <w:rPr>
        <w:lang w:val="it-IT" w:eastAsia="en-US" w:bidi="ar-SA"/>
      </w:rPr>
    </w:lvl>
    <w:lvl w:ilvl="6" w:tplc="F6A25B16">
      <w:numFmt w:val="bullet"/>
      <w:lvlText w:val="•"/>
      <w:lvlJc w:val="left"/>
      <w:pPr>
        <w:ind w:left="5750" w:hanging="425"/>
      </w:pPr>
      <w:rPr>
        <w:lang w:val="it-IT" w:eastAsia="en-US" w:bidi="ar-SA"/>
      </w:rPr>
    </w:lvl>
    <w:lvl w:ilvl="7" w:tplc="E69C7C3E">
      <w:numFmt w:val="bullet"/>
      <w:lvlText w:val="•"/>
      <w:lvlJc w:val="left"/>
      <w:pPr>
        <w:ind w:left="6756" w:hanging="425"/>
      </w:pPr>
      <w:rPr>
        <w:lang w:val="it-IT" w:eastAsia="en-US" w:bidi="ar-SA"/>
      </w:rPr>
    </w:lvl>
    <w:lvl w:ilvl="8" w:tplc="D1B23E50">
      <w:numFmt w:val="bullet"/>
      <w:lvlText w:val="•"/>
      <w:lvlJc w:val="left"/>
      <w:pPr>
        <w:ind w:left="7762" w:hanging="425"/>
      </w:pPr>
      <w:rPr>
        <w:lang w:val="it-IT" w:eastAsia="en-US" w:bidi="ar-SA"/>
      </w:rPr>
    </w:lvl>
  </w:abstractNum>
  <w:abstractNum w:abstractNumId="11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12">
    <w:nsid w:val="36E9355C"/>
    <w:multiLevelType w:val="multilevel"/>
    <w:tmpl w:val="B4083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855F76"/>
    <w:multiLevelType w:val="hybridMultilevel"/>
    <w:tmpl w:val="EA461956"/>
    <w:lvl w:ilvl="0" w:tplc="5FD03DAA">
      <w:start w:val="1"/>
      <w:numFmt w:val="lowerLetter"/>
      <w:lvlText w:val="%1)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F4589686">
      <w:numFmt w:val="bullet"/>
      <w:lvlText w:val="-"/>
      <w:lvlJc w:val="left"/>
      <w:pPr>
        <w:ind w:left="118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DF6DEC0">
      <w:numFmt w:val="bullet"/>
      <w:lvlText w:val="•"/>
      <w:lvlJc w:val="left"/>
      <w:pPr>
        <w:ind w:left="2225" w:hanging="361"/>
      </w:pPr>
      <w:rPr>
        <w:rFonts w:hint="default"/>
        <w:lang w:val="it-IT" w:eastAsia="en-US" w:bidi="ar-SA"/>
      </w:rPr>
    </w:lvl>
    <w:lvl w:ilvl="3" w:tplc="15EC7208">
      <w:numFmt w:val="bullet"/>
      <w:lvlText w:val="•"/>
      <w:lvlJc w:val="left"/>
      <w:pPr>
        <w:ind w:left="3270" w:hanging="361"/>
      </w:pPr>
      <w:rPr>
        <w:rFonts w:hint="default"/>
        <w:lang w:val="it-IT" w:eastAsia="en-US" w:bidi="ar-SA"/>
      </w:rPr>
    </w:lvl>
    <w:lvl w:ilvl="4" w:tplc="1610CA7A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5" w:tplc="3AC29778">
      <w:numFmt w:val="bullet"/>
      <w:lvlText w:val="•"/>
      <w:lvlJc w:val="left"/>
      <w:pPr>
        <w:ind w:left="5360" w:hanging="361"/>
      </w:pPr>
      <w:rPr>
        <w:rFonts w:hint="default"/>
        <w:lang w:val="it-IT" w:eastAsia="en-US" w:bidi="ar-SA"/>
      </w:rPr>
    </w:lvl>
    <w:lvl w:ilvl="6" w:tplc="678A952C">
      <w:numFmt w:val="bullet"/>
      <w:lvlText w:val="•"/>
      <w:lvlJc w:val="left"/>
      <w:pPr>
        <w:ind w:left="6405" w:hanging="361"/>
      </w:pPr>
      <w:rPr>
        <w:rFonts w:hint="default"/>
        <w:lang w:val="it-IT" w:eastAsia="en-US" w:bidi="ar-SA"/>
      </w:rPr>
    </w:lvl>
    <w:lvl w:ilvl="7" w:tplc="654CB1C6">
      <w:numFmt w:val="bullet"/>
      <w:lvlText w:val="•"/>
      <w:lvlJc w:val="left"/>
      <w:pPr>
        <w:ind w:left="7450" w:hanging="361"/>
      </w:pPr>
      <w:rPr>
        <w:rFonts w:hint="default"/>
        <w:lang w:val="it-IT" w:eastAsia="en-US" w:bidi="ar-SA"/>
      </w:rPr>
    </w:lvl>
    <w:lvl w:ilvl="8" w:tplc="99388732">
      <w:numFmt w:val="bullet"/>
      <w:lvlText w:val="•"/>
      <w:lvlJc w:val="left"/>
      <w:pPr>
        <w:ind w:left="8495" w:hanging="361"/>
      </w:pPr>
      <w:rPr>
        <w:rFonts w:hint="default"/>
        <w:lang w:val="it-IT" w:eastAsia="en-US" w:bidi="ar-SA"/>
      </w:rPr>
    </w:lvl>
  </w:abstractNum>
  <w:abstractNum w:abstractNumId="14">
    <w:nsid w:val="539F43F1"/>
    <w:multiLevelType w:val="hybridMultilevel"/>
    <w:tmpl w:val="DF6E1DCE"/>
    <w:lvl w:ilvl="0" w:tplc="6AF0FB0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257565"/>
    <w:multiLevelType w:val="multilevel"/>
    <w:tmpl w:val="F6B2941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105C09"/>
    <w:multiLevelType w:val="hybridMultilevel"/>
    <w:tmpl w:val="3E8026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1A3C0E"/>
    <w:multiLevelType w:val="hybridMultilevel"/>
    <w:tmpl w:val="FB2C63E0"/>
    <w:lvl w:ilvl="0" w:tplc="DB8E9A4C">
      <w:start w:val="2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6AC14DA9"/>
    <w:multiLevelType w:val="hybridMultilevel"/>
    <w:tmpl w:val="4BE02CDE"/>
    <w:lvl w:ilvl="0" w:tplc="07C200B4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0" w:hanging="360"/>
      </w:pPr>
    </w:lvl>
    <w:lvl w:ilvl="2" w:tplc="0410001B" w:tentative="1">
      <w:start w:val="1"/>
      <w:numFmt w:val="lowerRoman"/>
      <w:lvlText w:val="%3."/>
      <w:lvlJc w:val="right"/>
      <w:pPr>
        <w:ind w:left="1940" w:hanging="180"/>
      </w:pPr>
    </w:lvl>
    <w:lvl w:ilvl="3" w:tplc="0410000F" w:tentative="1">
      <w:start w:val="1"/>
      <w:numFmt w:val="decimal"/>
      <w:lvlText w:val="%4."/>
      <w:lvlJc w:val="left"/>
      <w:pPr>
        <w:ind w:left="2660" w:hanging="360"/>
      </w:pPr>
    </w:lvl>
    <w:lvl w:ilvl="4" w:tplc="04100019" w:tentative="1">
      <w:start w:val="1"/>
      <w:numFmt w:val="lowerLetter"/>
      <w:lvlText w:val="%5."/>
      <w:lvlJc w:val="left"/>
      <w:pPr>
        <w:ind w:left="3380" w:hanging="360"/>
      </w:pPr>
    </w:lvl>
    <w:lvl w:ilvl="5" w:tplc="0410001B" w:tentative="1">
      <w:start w:val="1"/>
      <w:numFmt w:val="lowerRoman"/>
      <w:lvlText w:val="%6."/>
      <w:lvlJc w:val="right"/>
      <w:pPr>
        <w:ind w:left="4100" w:hanging="180"/>
      </w:pPr>
    </w:lvl>
    <w:lvl w:ilvl="6" w:tplc="0410000F" w:tentative="1">
      <w:start w:val="1"/>
      <w:numFmt w:val="decimal"/>
      <w:lvlText w:val="%7."/>
      <w:lvlJc w:val="left"/>
      <w:pPr>
        <w:ind w:left="4820" w:hanging="360"/>
      </w:pPr>
    </w:lvl>
    <w:lvl w:ilvl="7" w:tplc="04100019" w:tentative="1">
      <w:start w:val="1"/>
      <w:numFmt w:val="lowerLetter"/>
      <w:lvlText w:val="%8."/>
      <w:lvlJc w:val="left"/>
      <w:pPr>
        <w:ind w:left="5540" w:hanging="360"/>
      </w:pPr>
    </w:lvl>
    <w:lvl w:ilvl="8" w:tplc="0410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9">
    <w:nsid w:val="74D85FF8"/>
    <w:multiLevelType w:val="hybridMultilevel"/>
    <w:tmpl w:val="E0466B7A"/>
    <w:lvl w:ilvl="0" w:tplc="41E8CB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6F711F"/>
    <w:multiLevelType w:val="hybridMultilevel"/>
    <w:tmpl w:val="73785E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7174C0"/>
    <w:multiLevelType w:val="multilevel"/>
    <w:tmpl w:val="6F9AE96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6"/>
  </w:num>
  <w:num w:numId="3">
    <w:abstractNumId w:val="9"/>
  </w:num>
  <w:num w:numId="4">
    <w:abstractNumId w:val="12"/>
  </w:num>
  <w:num w:numId="5">
    <w:abstractNumId w:val="19"/>
  </w:num>
  <w:num w:numId="6">
    <w:abstractNumId w:val="4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10"/>
  </w:num>
  <w:num w:numId="1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</w:num>
  <w:num w:numId="19">
    <w:abstractNumId w:val="17"/>
  </w:num>
  <w:num w:numId="20">
    <w:abstractNumId w:val="18"/>
  </w:num>
  <w:num w:numId="21">
    <w:abstractNumId w:val="11"/>
  </w:num>
  <w:num w:numId="22">
    <w:abstractNumId w:val="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oNotDisplayPageBoundaries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A85"/>
    <w:rsid w:val="00005168"/>
    <w:rsid w:val="00020BB9"/>
    <w:rsid w:val="00042A6B"/>
    <w:rsid w:val="000870E1"/>
    <w:rsid w:val="000E4201"/>
    <w:rsid w:val="000E4B9F"/>
    <w:rsid w:val="00125020"/>
    <w:rsid w:val="00153B72"/>
    <w:rsid w:val="001725A9"/>
    <w:rsid w:val="00197081"/>
    <w:rsid w:val="001A55F5"/>
    <w:rsid w:val="001D1292"/>
    <w:rsid w:val="002270C5"/>
    <w:rsid w:val="00250597"/>
    <w:rsid w:val="002919C3"/>
    <w:rsid w:val="002C400F"/>
    <w:rsid w:val="002C73DB"/>
    <w:rsid w:val="002D0F7C"/>
    <w:rsid w:val="00305B47"/>
    <w:rsid w:val="00307BFE"/>
    <w:rsid w:val="00307DD2"/>
    <w:rsid w:val="00363641"/>
    <w:rsid w:val="00407DCF"/>
    <w:rsid w:val="00427F1C"/>
    <w:rsid w:val="00450809"/>
    <w:rsid w:val="00461275"/>
    <w:rsid w:val="0047163E"/>
    <w:rsid w:val="00491C81"/>
    <w:rsid w:val="004A08EC"/>
    <w:rsid w:val="004D3730"/>
    <w:rsid w:val="004E5609"/>
    <w:rsid w:val="005117BE"/>
    <w:rsid w:val="00535216"/>
    <w:rsid w:val="00555FBB"/>
    <w:rsid w:val="00573B71"/>
    <w:rsid w:val="00586F96"/>
    <w:rsid w:val="005E5A85"/>
    <w:rsid w:val="00683365"/>
    <w:rsid w:val="006A551E"/>
    <w:rsid w:val="00710C7F"/>
    <w:rsid w:val="00783C91"/>
    <w:rsid w:val="007A329C"/>
    <w:rsid w:val="007B387B"/>
    <w:rsid w:val="007C11CA"/>
    <w:rsid w:val="007C2AD1"/>
    <w:rsid w:val="007C514E"/>
    <w:rsid w:val="007E5F7E"/>
    <w:rsid w:val="008409DA"/>
    <w:rsid w:val="00842F90"/>
    <w:rsid w:val="00845A81"/>
    <w:rsid w:val="00847127"/>
    <w:rsid w:val="0085169E"/>
    <w:rsid w:val="00854F7E"/>
    <w:rsid w:val="008B63B2"/>
    <w:rsid w:val="008B71DA"/>
    <w:rsid w:val="008D532E"/>
    <w:rsid w:val="00945403"/>
    <w:rsid w:val="00956D7C"/>
    <w:rsid w:val="00960994"/>
    <w:rsid w:val="00964215"/>
    <w:rsid w:val="009701F0"/>
    <w:rsid w:val="00992D41"/>
    <w:rsid w:val="00994FDC"/>
    <w:rsid w:val="009A30E8"/>
    <w:rsid w:val="009B0456"/>
    <w:rsid w:val="009B74EF"/>
    <w:rsid w:val="00A07B71"/>
    <w:rsid w:val="00A64EDD"/>
    <w:rsid w:val="00A65D99"/>
    <w:rsid w:val="00A70487"/>
    <w:rsid w:val="00AB4C0E"/>
    <w:rsid w:val="00AC3CC7"/>
    <w:rsid w:val="00AD1972"/>
    <w:rsid w:val="00AE22A7"/>
    <w:rsid w:val="00AF2ACE"/>
    <w:rsid w:val="00AF478F"/>
    <w:rsid w:val="00B07DAA"/>
    <w:rsid w:val="00B110C8"/>
    <w:rsid w:val="00B124CF"/>
    <w:rsid w:val="00B52BFA"/>
    <w:rsid w:val="00B56030"/>
    <w:rsid w:val="00B93F48"/>
    <w:rsid w:val="00BA5A1C"/>
    <w:rsid w:val="00BB09D4"/>
    <w:rsid w:val="00BC34EE"/>
    <w:rsid w:val="00C00EB7"/>
    <w:rsid w:val="00C02403"/>
    <w:rsid w:val="00C3654E"/>
    <w:rsid w:val="00C60881"/>
    <w:rsid w:val="00C66417"/>
    <w:rsid w:val="00CA195C"/>
    <w:rsid w:val="00CA38CE"/>
    <w:rsid w:val="00CA7FF1"/>
    <w:rsid w:val="00CC1AEF"/>
    <w:rsid w:val="00CC3B8A"/>
    <w:rsid w:val="00CD6720"/>
    <w:rsid w:val="00CE548E"/>
    <w:rsid w:val="00D10510"/>
    <w:rsid w:val="00D1251E"/>
    <w:rsid w:val="00D338FB"/>
    <w:rsid w:val="00D55AA3"/>
    <w:rsid w:val="00D77747"/>
    <w:rsid w:val="00D812AE"/>
    <w:rsid w:val="00D90447"/>
    <w:rsid w:val="00DC1234"/>
    <w:rsid w:val="00DF01E4"/>
    <w:rsid w:val="00DF1890"/>
    <w:rsid w:val="00E10808"/>
    <w:rsid w:val="00E27B5C"/>
    <w:rsid w:val="00E51C68"/>
    <w:rsid w:val="00E74D5B"/>
    <w:rsid w:val="00ED6A89"/>
    <w:rsid w:val="00F02E13"/>
    <w:rsid w:val="00F243DF"/>
    <w:rsid w:val="00F25B20"/>
    <w:rsid w:val="00F45020"/>
    <w:rsid w:val="00F51394"/>
    <w:rsid w:val="00F51E71"/>
    <w:rsid w:val="00F7208F"/>
    <w:rsid w:val="00F8623B"/>
    <w:rsid w:val="00F910B8"/>
    <w:rsid w:val="00F912A2"/>
    <w:rsid w:val="00FA1E46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82A0B0"/>
  <w15:chartTrackingRefBased/>
  <w15:docId w15:val="{15251ED3-2C0C-4B00-9AA3-23B0DF06E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710C7F"/>
    <w:pPr>
      <w:widowControl w:val="0"/>
      <w:autoSpaceDE w:val="0"/>
      <w:autoSpaceDN w:val="0"/>
      <w:spacing w:after="0" w:line="240" w:lineRule="auto"/>
      <w:ind w:right="128"/>
      <w:jc w:val="center"/>
      <w:outlineLvl w:val="0"/>
    </w:pPr>
    <w:rPr>
      <w:rFonts w:ascii="Calibri" w:eastAsia="Calibri" w:hAnsi="Calibri" w:cs="Calibri"/>
      <w:b/>
      <w:bCs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D5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8D5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4E56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5020"/>
  </w:style>
  <w:style w:type="paragraph" w:styleId="Pidipagina">
    <w:name w:val="footer"/>
    <w:basedOn w:val="Normale"/>
    <w:link w:val="PidipaginaCarattere"/>
    <w:uiPriority w:val="99"/>
    <w:unhideWhenUsed/>
    <w:rsid w:val="001250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5020"/>
  </w:style>
  <w:style w:type="character" w:styleId="Collegamentoipertestuale">
    <w:name w:val="Hyperlink"/>
    <w:unhideWhenUsed/>
    <w:rsid w:val="002C400F"/>
    <w:rPr>
      <w:color w:val="000080"/>
      <w:u w:val="single"/>
    </w:rPr>
  </w:style>
  <w:style w:type="character" w:styleId="Enfasicorsivo">
    <w:name w:val="Emphasis"/>
    <w:basedOn w:val="Carpredefinitoparagrafo"/>
    <w:uiPriority w:val="20"/>
    <w:qFormat/>
    <w:rsid w:val="00D338FB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1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169E"/>
    <w:rPr>
      <w:rFonts w:ascii="Segoe UI" w:hAnsi="Segoe UI" w:cs="Segoe UI"/>
      <w:sz w:val="18"/>
      <w:szCs w:val="18"/>
    </w:rPr>
  </w:style>
  <w:style w:type="paragraph" w:customStyle="1" w:styleId="Titolo10">
    <w:name w:val="Titolo1"/>
    <w:basedOn w:val="Normale"/>
    <w:next w:val="Sottotitolo"/>
    <w:rsid w:val="00845A8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36"/>
      <w:szCs w:val="20"/>
      <w:lang w:eastAsia="zh-CN"/>
      <w14:ligatures w14:val="none"/>
    </w:rPr>
  </w:style>
  <w:style w:type="paragraph" w:customStyle="1" w:styleId="LO-normal">
    <w:name w:val="LO-normal"/>
    <w:rsid w:val="00845A81"/>
    <w:pPr>
      <w:suppressAutoHyphens/>
      <w:spacing w:after="200" w:line="276" w:lineRule="auto"/>
    </w:pPr>
    <w:rPr>
      <w:rFonts w:ascii="Liberation Serif" w:eastAsia="NSimSun" w:hAnsi="Liberation Serif" w:cs="Arial"/>
      <w:kern w:val="0"/>
      <w:sz w:val="24"/>
      <w:szCs w:val="24"/>
      <w:lang w:eastAsia="zh-CN" w:bidi="hi-IN"/>
      <w14:ligatures w14:val="none"/>
    </w:rPr>
  </w:style>
  <w:style w:type="character" w:customStyle="1" w:styleId="Nessuno">
    <w:name w:val="Nessuno"/>
    <w:rsid w:val="00845A81"/>
  </w:style>
  <w:style w:type="character" w:styleId="Enfasigrassetto">
    <w:name w:val="Strong"/>
    <w:basedOn w:val="Carpredefinitoparagrafo"/>
    <w:qFormat/>
    <w:rsid w:val="00845A81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45A8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45A81"/>
    <w:rPr>
      <w:rFonts w:eastAsiaTheme="minorEastAsia"/>
      <w:color w:val="5A5A5A" w:themeColor="text1" w:themeTint="A5"/>
      <w:spacing w:val="15"/>
    </w:rPr>
  </w:style>
  <w:style w:type="character" w:customStyle="1" w:styleId="Titolo1Carattere">
    <w:name w:val="Titolo 1 Carattere"/>
    <w:basedOn w:val="Carpredefinitoparagrafo"/>
    <w:link w:val="Titolo1"/>
    <w:uiPriority w:val="1"/>
    <w:rsid w:val="00710C7F"/>
    <w:rPr>
      <w:rFonts w:ascii="Calibri" w:eastAsia="Calibri" w:hAnsi="Calibri" w:cs="Calibri"/>
      <w:b/>
      <w:bCs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710C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710C7F"/>
    <w:rPr>
      <w:rFonts w:ascii="Calibri" w:eastAsia="Calibri" w:hAnsi="Calibri" w:cs="Calibri"/>
      <w:kern w:val="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710C7F"/>
    <w:pPr>
      <w:widowControl w:val="0"/>
      <w:autoSpaceDE w:val="0"/>
      <w:autoSpaceDN w:val="0"/>
      <w:spacing w:before="1" w:after="0" w:line="233" w:lineRule="exact"/>
      <w:ind w:left="10"/>
      <w:jc w:val="center"/>
    </w:pPr>
    <w:rPr>
      <w:rFonts w:ascii="Calibri" w:eastAsia="Calibri" w:hAnsi="Calibri" w:cs="Calibri"/>
      <w:kern w:val="0"/>
      <w14:ligatures w14:val="none"/>
    </w:rPr>
  </w:style>
  <w:style w:type="table" w:customStyle="1" w:styleId="TableNormal">
    <w:name w:val="Table Normal"/>
    <w:uiPriority w:val="2"/>
    <w:semiHidden/>
    <w:qFormat/>
    <w:rsid w:val="00710C7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rsid w:val="00307DD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6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Account Microsoft</cp:lastModifiedBy>
  <cp:revision>10</cp:revision>
  <cp:lastPrinted>2025-10-20T12:20:00Z</cp:lastPrinted>
  <dcterms:created xsi:type="dcterms:W3CDTF">2025-10-30T14:24:00Z</dcterms:created>
  <dcterms:modified xsi:type="dcterms:W3CDTF">2025-10-30T15:40:00Z</dcterms:modified>
</cp:coreProperties>
</file>